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2E743" w14:textId="77777777" w:rsidR="009953C0" w:rsidRDefault="009953C0">
      <w:pPr>
        <w:spacing w:line="100" w:lineRule="exact"/>
        <w:rPr>
          <w:sz w:val="10"/>
          <w:szCs w:val="10"/>
        </w:rPr>
      </w:pPr>
    </w:p>
    <w:p w14:paraId="01EEE24A" w14:textId="77777777" w:rsidR="009953C0" w:rsidRDefault="00412E02">
      <w:pPr>
        <w:ind w:left="3240"/>
      </w:pPr>
      <w:r>
        <w:pict w14:anchorId="75BD53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pt;height:53.25pt">
            <v:imagedata r:id="rId7" o:title=""/>
          </v:shape>
        </w:pict>
      </w:r>
    </w:p>
    <w:p w14:paraId="446BE868" w14:textId="77777777" w:rsidR="009953C0" w:rsidRDefault="009953C0">
      <w:pPr>
        <w:spacing w:before="9" w:line="100" w:lineRule="exact"/>
        <w:rPr>
          <w:sz w:val="10"/>
          <w:szCs w:val="10"/>
        </w:rPr>
      </w:pPr>
    </w:p>
    <w:p w14:paraId="7ABFA81C" w14:textId="77777777" w:rsidR="009953C0" w:rsidRDefault="009953C0">
      <w:pPr>
        <w:spacing w:line="200" w:lineRule="exact"/>
      </w:pPr>
    </w:p>
    <w:p w14:paraId="0D09913B" w14:textId="5D6E68D7" w:rsidR="000770D5" w:rsidRDefault="000B4364" w:rsidP="000770D5">
      <w:pPr>
        <w:jc w:val="center"/>
        <w:rPr>
          <w:b/>
          <w:bCs/>
          <w:sz w:val="28"/>
          <w:szCs w:val="28"/>
        </w:rPr>
      </w:pPr>
      <w:r w:rsidRPr="000B4364">
        <w:rPr>
          <w:b/>
          <w:bCs/>
          <w:sz w:val="28"/>
          <w:szCs w:val="28"/>
        </w:rPr>
        <w:t>LOAN ADMINISTRATION TEAM LEAD</w:t>
      </w:r>
    </w:p>
    <w:p w14:paraId="431541CD" w14:textId="23DB3013" w:rsidR="000770D5" w:rsidRPr="00753D42" w:rsidRDefault="000770D5" w:rsidP="000770D5">
      <w:pPr>
        <w:jc w:val="center"/>
        <w:rPr>
          <w:b/>
          <w:bCs/>
        </w:rPr>
      </w:pPr>
      <w:r w:rsidRPr="00753D42">
        <w:rPr>
          <w:b/>
          <w:bCs/>
        </w:rPr>
        <w:t>Salary Grade 1</w:t>
      </w:r>
      <w:r w:rsidR="000B4364">
        <w:rPr>
          <w:b/>
          <w:bCs/>
        </w:rPr>
        <w:t>0</w:t>
      </w:r>
    </w:p>
    <w:p w14:paraId="632EEBE8" w14:textId="77777777" w:rsidR="009953C0" w:rsidRDefault="009953C0">
      <w:pPr>
        <w:spacing w:before="11" w:line="260" w:lineRule="exact"/>
        <w:rPr>
          <w:sz w:val="26"/>
          <w:szCs w:val="26"/>
        </w:rPr>
      </w:pPr>
    </w:p>
    <w:p w14:paraId="1A1D0D28" w14:textId="228D7080" w:rsidR="009953C0" w:rsidRPr="0033619D" w:rsidRDefault="00637D5A" w:rsidP="00CD6287">
      <w:pPr>
        <w:ind w:left="120" w:right="76"/>
        <w:jc w:val="both"/>
        <w:rPr>
          <w:sz w:val="24"/>
          <w:szCs w:val="24"/>
        </w:rPr>
      </w:pPr>
      <w:r w:rsidRPr="0033619D">
        <w:rPr>
          <w:spacing w:val="1"/>
          <w:sz w:val="24"/>
          <w:szCs w:val="24"/>
        </w:rPr>
        <w:t>Si</w:t>
      </w:r>
      <w:r w:rsidRPr="0033619D">
        <w:rPr>
          <w:sz w:val="24"/>
          <w:szCs w:val="24"/>
        </w:rPr>
        <w:t>n</w:t>
      </w:r>
      <w:r w:rsidRPr="0033619D">
        <w:rPr>
          <w:spacing w:val="-1"/>
          <w:sz w:val="24"/>
          <w:szCs w:val="24"/>
        </w:rPr>
        <w:t>c</w:t>
      </w:r>
      <w:r w:rsidRPr="0033619D">
        <w:rPr>
          <w:sz w:val="24"/>
          <w:szCs w:val="24"/>
        </w:rPr>
        <w:t xml:space="preserve">e </w:t>
      </w:r>
      <w:r w:rsidRPr="0033619D">
        <w:rPr>
          <w:spacing w:val="1"/>
          <w:sz w:val="24"/>
          <w:szCs w:val="24"/>
        </w:rPr>
        <w:t>it</w:t>
      </w:r>
      <w:r w:rsidRPr="0033619D">
        <w:rPr>
          <w:sz w:val="24"/>
          <w:szCs w:val="24"/>
        </w:rPr>
        <w:t>s</w:t>
      </w:r>
      <w:r w:rsidRPr="0033619D">
        <w:rPr>
          <w:spacing w:val="1"/>
          <w:sz w:val="24"/>
          <w:szCs w:val="24"/>
        </w:rPr>
        <w:t xml:space="preserve"> i</w:t>
      </w:r>
      <w:r w:rsidRPr="0033619D">
        <w:rPr>
          <w:sz w:val="24"/>
          <w:szCs w:val="24"/>
        </w:rPr>
        <w:t>n</w:t>
      </w:r>
      <w:r w:rsidRPr="0033619D">
        <w:rPr>
          <w:spacing w:val="-1"/>
          <w:sz w:val="24"/>
          <w:szCs w:val="24"/>
        </w:rPr>
        <w:t>ce</w:t>
      </w:r>
      <w:r w:rsidRPr="0033619D">
        <w:rPr>
          <w:sz w:val="24"/>
          <w:szCs w:val="24"/>
        </w:rPr>
        <w:t>p</w:t>
      </w:r>
      <w:r w:rsidRPr="0033619D">
        <w:rPr>
          <w:spacing w:val="1"/>
          <w:sz w:val="24"/>
          <w:szCs w:val="24"/>
        </w:rPr>
        <w:t>ti</w:t>
      </w:r>
      <w:r w:rsidRPr="0033619D">
        <w:rPr>
          <w:sz w:val="24"/>
          <w:szCs w:val="24"/>
        </w:rPr>
        <w:t>on</w:t>
      </w:r>
      <w:r w:rsidRPr="0033619D">
        <w:rPr>
          <w:spacing w:val="1"/>
          <w:sz w:val="24"/>
          <w:szCs w:val="24"/>
        </w:rPr>
        <w:t xml:space="preserve"> i</w:t>
      </w:r>
      <w:r w:rsidRPr="0033619D">
        <w:rPr>
          <w:sz w:val="24"/>
          <w:szCs w:val="24"/>
        </w:rPr>
        <w:t>n</w:t>
      </w:r>
      <w:r w:rsidRPr="0033619D">
        <w:rPr>
          <w:spacing w:val="1"/>
          <w:sz w:val="24"/>
          <w:szCs w:val="24"/>
        </w:rPr>
        <w:t xml:space="preserve"> </w:t>
      </w:r>
      <w:r w:rsidRPr="0033619D">
        <w:rPr>
          <w:sz w:val="24"/>
          <w:szCs w:val="24"/>
        </w:rPr>
        <w:t>1</w:t>
      </w:r>
      <w:r w:rsidRPr="0033619D">
        <w:rPr>
          <w:spacing w:val="3"/>
          <w:sz w:val="24"/>
          <w:szCs w:val="24"/>
        </w:rPr>
        <w:t>9</w:t>
      </w:r>
      <w:r w:rsidRPr="0033619D">
        <w:rPr>
          <w:sz w:val="24"/>
          <w:szCs w:val="24"/>
        </w:rPr>
        <w:t>73,</w:t>
      </w:r>
      <w:r w:rsidRPr="0033619D">
        <w:rPr>
          <w:spacing w:val="1"/>
          <w:sz w:val="24"/>
          <w:szCs w:val="24"/>
        </w:rPr>
        <w:t xml:space="preserve"> t</w:t>
      </w:r>
      <w:r w:rsidRPr="0033619D">
        <w:rPr>
          <w:sz w:val="24"/>
          <w:szCs w:val="24"/>
        </w:rPr>
        <w:t>he sh</w:t>
      </w:r>
      <w:r w:rsidRPr="0033619D">
        <w:rPr>
          <w:spacing w:val="2"/>
          <w:sz w:val="24"/>
          <w:szCs w:val="24"/>
        </w:rPr>
        <w:t>a</w:t>
      </w:r>
      <w:r w:rsidRPr="0033619D">
        <w:rPr>
          <w:spacing w:val="-1"/>
          <w:sz w:val="24"/>
          <w:szCs w:val="24"/>
        </w:rPr>
        <w:t>re</w:t>
      </w:r>
      <w:r w:rsidRPr="0033619D">
        <w:rPr>
          <w:sz w:val="24"/>
          <w:szCs w:val="24"/>
        </w:rPr>
        <w:t>ho</w:t>
      </w:r>
      <w:r w:rsidRPr="0033619D">
        <w:rPr>
          <w:spacing w:val="1"/>
          <w:sz w:val="24"/>
          <w:szCs w:val="24"/>
        </w:rPr>
        <w:t>l</w:t>
      </w:r>
      <w:r w:rsidRPr="0033619D">
        <w:rPr>
          <w:sz w:val="24"/>
          <w:szCs w:val="24"/>
        </w:rPr>
        <w:t>d</w:t>
      </w:r>
      <w:r w:rsidRPr="0033619D">
        <w:rPr>
          <w:spacing w:val="2"/>
          <w:sz w:val="24"/>
          <w:szCs w:val="24"/>
        </w:rPr>
        <w:t>e</w:t>
      </w:r>
      <w:r w:rsidRPr="0033619D">
        <w:rPr>
          <w:spacing w:val="-1"/>
          <w:sz w:val="24"/>
          <w:szCs w:val="24"/>
        </w:rPr>
        <w:t>r</w:t>
      </w:r>
      <w:r w:rsidRPr="0033619D">
        <w:rPr>
          <w:sz w:val="24"/>
          <w:szCs w:val="24"/>
        </w:rPr>
        <w:t>s</w:t>
      </w:r>
      <w:r w:rsidRPr="0033619D">
        <w:rPr>
          <w:spacing w:val="1"/>
          <w:sz w:val="24"/>
          <w:szCs w:val="24"/>
        </w:rPr>
        <w:t xml:space="preserve"> </w:t>
      </w:r>
      <w:r w:rsidRPr="0033619D">
        <w:rPr>
          <w:spacing w:val="-1"/>
          <w:sz w:val="24"/>
          <w:szCs w:val="24"/>
        </w:rPr>
        <w:t>a</w:t>
      </w:r>
      <w:r w:rsidRPr="0033619D">
        <w:rPr>
          <w:sz w:val="24"/>
          <w:szCs w:val="24"/>
        </w:rPr>
        <w:t>nd</w:t>
      </w:r>
      <w:r w:rsidRPr="0033619D">
        <w:rPr>
          <w:spacing w:val="3"/>
          <w:sz w:val="24"/>
          <w:szCs w:val="24"/>
        </w:rPr>
        <w:t xml:space="preserve"> </w:t>
      </w:r>
      <w:r w:rsidRPr="0033619D">
        <w:rPr>
          <w:spacing w:val="1"/>
          <w:sz w:val="24"/>
          <w:szCs w:val="24"/>
        </w:rPr>
        <w:t>m</w:t>
      </w:r>
      <w:r w:rsidRPr="0033619D">
        <w:rPr>
          <w:spacing w:val="-1"/>
          <w:sz w:val="24"/>
          <w:szCs w:val="24"/>
        </w:rPr>
        <w:t>a</w:t>
      </w:r>
      <w:r w:rsidRPr="0033619D">
        <w:rPr>
          <w:sz w:val="24"/>
          <w:szCs w:val="24"/>
        </w:rPr>
        <w:t>n</w:t>
      </w:r>
      <w:r w:rsidRPr="0033619D">
        <w:rPr>
          <w:spacing w:val="2"/>
          <w:sz w:val="24"/>
          <w:szCs w:val="24"/>
        </w:rPr>
        <w:t>a</w:t>
      </w:r>
      <w:r w:rsidRPr="0033619D">
        <w:rPr>
          <w:spacing w:val="-2"/>
          <w:sz w:val="24"/>
          <w:szCs w:val="24"/>
        </w:rPr>
        <w:t>g</w:t>
      </w:r>
      <w:r w:rsidRPr="0033619D">
        <w:rPr>
          <w:spacing w:val="-1"/>
          <w:sz w:val="24"/>
          <w:szCs w:val="24"/>
        </w:rPr>
        <w:t>e</w:t>
      </w:r>
      <w:r w:rsidRPr="0033619D">
        <w:rPr>
          <w:spacing w:val="3"/>
          <w:sz w:val="24"/>
          <w:szCs w:val="24"/>
        </w:rPr>
        <w:t>m</w:t>
      </w:r>
      <w:r w:rsidRPr="0033619D">
        <w:rPr>
          <w:spacing w:val="-1"/>
          <w:sz w:val="24"/>
          <w:szCs w:val="24"/>
        </w:rPr>
        <w:t>e</w:t>
      </w:r>
      <w:r w:rsidRPr="0033619D">
        <w:rPr>
          <w:sz w:val="24"/>
          <w:szCs w:val="24"/>
        </w:rPr>
        <w:t>nt</w:t>
      </w:r>
      <w:r w:rsidRPr="0033619D">
        <w:rPr>
          <w:spacing w:val="1"/>
          <w:sz w:val="24"/>
          <w:szCs w:val="24"/>
        </w:rPr>
        <w:t xml:space="preserve"> </w:t>
      </w:r>
      <w:r w:rsidRPr="0033619D">
        <w:rPr>
          <w:sz w:val="24"/>
          <w:szCs w:val="24"/>
        </w:rPr>
        <w:t>of</w:t>
      </w:r>
      <w:r w:rsidRPr="0033619D">
        <w:rPr>
          <w:spacing w:val="3"/>
          <w:sz w:val="24"/>
          <w:szCs w:val="24"/>
        </w:rPr>
        <w:t xml:space="preserve"> </w:t>
      </w:r>
      <w:r w:rsidRPr="0033619D">
        <w:rPr>
          <w:sz w:val="24"/>
          <w:szCs w:val="24"/>
        </w:rPr>
        <w:t>N</w:t>
      </w:r>
      <w:r w:rsidRPr="0033619D">
        <w:rPr>
          <w:spacing w:val="-1"/>
          <w:sz w:val="24"/>
          <w:szCs w:val="24"/>
        </w:rPr>
        <w:t>B</w:t>
      </w:r>
      <w:r w:rsidRPr="0033619D">
        <w:rPr>
          <w:sz w:val="24"/>
          <w:szCs w:val="24"/>
        </w:rPr>
        <w:t>T</w:t>
      </w:r>
      <w:r w:rsidRPr="0033619D">
        <w:rPr>
          <w:spacing w:val="6"/>
          <w:sz w:val="24"/>
          <w:szCs w:val="24"/>
        </w:rPr>
        <w:t xml:space="preserve"> </w:t>
      </w:r>
      <w:r w:rsidRPr="0033619D">
        <w:rPr>
          <w:spacing w:val="-1"/>
          <w:sz w:val="24"/>
          <w:szCs w:val="24"/>
        </w:rPr>
        <w:t>F</w:t>
      </w:r>
      <w:r w:rsidRPr="0033619D">
        <w:rPr>
          <w:spacing w:val="1"/>
          <w:sz w:val="24"/>
          <w:szCs w:val="24"/>
        </w:rPr>
        <w:t>i</w:t>
      </w:r>
      <w:r w:rsidRPr="0033619D">
        <w:rPr>
          <w:sz w:val="24"/>
          <w:szCs w:val="24"/>
        </w:rPr>
        <w:t>n</w:t>
      </w:r>
      <w:r w:rsidRPr="0033619D">
        <w:rPr>
          <w:spacing w:val="-1"/>
          <w:sz w:val="24"/>
          <w:szCs w:val="24"/>
        </w:rPr>
        <w:t>a</w:t>
      </w:r>
      <w:r w:rsidRPr="0033619D">
        <w:rPr>
          <w:sz w:val="24"/>
          <w:szCs w:val="24"/>
        </w:rPr>
        <w:t>n</w:t>
      </w:r>
      <w:r w:rsidRPr="0033619D">
        <w:rPr>
          <w:spacing w:val="-1"/>
          <w:sz w:val="24"/>
          <w:szCs w:val="24"/>
        </w:rPr>
        <w:t>c</w:t>
      </w:r>
      <w:r w:rsidRPr="0033619D">
        <w:rPr>
          <w:spacing w:val="1"/>
          <w:sz w:val="24"/>
          <w:szCs w:val="24"/>
        </w:rPr>
        <w:t>i</w:t>
      </w:r>
      <w:r w:rsidRPr="0033619D">
        <w:rPr>
          <w:spacing w:val="-1"/>
          <w:sz w:val="24"/>
          <w:szCs w:val="24"/>
        </w:rPr>
        <w:t>a</w:t>
      </w:r>
      <w:r w:rsidRPr="0033619D">
        <w:rPr>
          <w:sz w:val="24"/>
          <w:szCs w:val="24"/>
        </w:rPr>
        <w:t>l</w:t>
      </w:r>
      <w:r w:rsidRPr="0033619D">
        <w:rPr>
          <w:spacing w:val="4"/>
          <w:sz w:val="24"/>
          <w:szCs w:val="24"/>
        </w:rPr>
        <w:t xml:space="preserve"> </w:t>
      </w:r>
      <w:r w:rsidRPr="0033619D">
        <w:rPr>
          <w:spacing w:val="-1"/>
          <w:sz w:val="24"/>
          <w:szCs w:val="24"/>
        </w:rPr>
        <w:t>Ba</w:t>
      </w:r>
      <w:r w:rsidRPr="0033619D">
        <w:rPr>
          <w:sz w:val="24"/>
          <w:szCs w:val="24"/>
        </w:rPr>
        <w:t>nk</w:t>
      </w:r>
      <w:r w:rsidRPr="0033619D">
        <w:rPr>
          <w:spacing w:val="3"/>
          <w:sz w:val="24"/>
          <w:szCs w:val="24"/>
        </w:rPr>
        <w:t xml:space="preserve"> </w:t>
      </w:r>
      <w:r w:rsidRPr="0033619D">
        <w:rPr>
          <w:spacing w:val="-1"/>
          <w:sz w:val="24"/>
          <w:szCs w:val="24"/>
        </w:rPr>
        <w:t>(</w:t>
      </w:r>
      <w:r w:rsidRPr="0033619D">
        <w:rPr>
          <w:spacing w:val="2"/>
          <w:sz w:val="24"/>
          <w:szCs w:val="24"/>
        </w:rPr>
        <w:t>N</w:t>
      </w:r>
      <w:r w:rsidRPr="0033619D">
        <w:rPr>
          <w:spacing w:val="-1"/>
          <w:sz w:val="24"/>
          <w:szCs w:val="24"/>
        </w:rPr>
        <w:t>B</w:t>
      </w:r>
      <w:r w:rsidRPr="0033619D">
        <w:rPr>
          <w:sz w:val="24"/>
          <w:szCs w:val="24"/>
        </w:rPr>
        <w:t>T)</w:t>
      </w:r>
      <w:r w:rsidRPr="0033619D">
        <w:rPr>
          <w:spacing w:val="3"/>
          <w:sz w:val="24"/>
          <w:szCs w:val="24"/>
        </w:rPr>
        <w:t xml:space="preserve"> </w:t>
      </w:r>
      <w:r w:rsidRPr="0033619D">
        <w:rPr>
          <w:sz w:val="24"/>
          <w:szCs w:val="24"/>
        </w:rPr>
        <w:t>h</w:t>
      </w:r>
      <w:r w:rsidRPr="0033619D">
        <w:rPr>
          <w:spacing w:val="-1"/>
          <w:sz w:val="24"/>
          <w:szCs w:val="24"/>
        </w:rPr>
        <w:t>a</w:t>
      </w:r>
      <w:r w:rsidRPr="0033619D">
        <w:rPr>
          <w:spacing w:val="3"/>
          <w:sz w:val="24"/>
          <w:szCs w:val="24"/>
        </w:rPr>
        <w:t>v</w:t>
      </w:r>
      <w:r w:rsidRPr="0033619D">
        <w:rPr>
          <w:sz w:val="24"/>
          <w:szCs w:val="24"/>
        </w:rPr>
        <w:t xml:space="preserve">e </w:t>
      </w:r>
      <w:r w:rsidRPr="0033619D">
        <w:rPr>
          <w:spacing w:val="1"/>
          <w:sz w:val="24"/>
          <w:szCs w:val="24"/>
        </w:rPr>
        <w:t>m</w:t>
      </w:r>
      <w:r w:rsidRPr="0033619D">
        <w:rPr>
          <w:spacing w:val="-1"/>
          <w:sz w:val="24"/>
          <w:szCs w:val="24"/>
        </w:rPr>
        <w:t>a</w:t>
      </w:r>
      <w:r w:rsidRPr="0033619D">
        <w:rPr>
          <w:spacing w:val="1"/>
          <w:sz w:val="24"/>
          <w:szCs w:val="24"/>
        </w:rPr>
        <w:t>i</w:t>
      </w:r>
      <w:r w:rsidRPr="0033619D">
        <w:rPr>
          <w:sz w:val="24"/>
          <w:szCs w:val="24"/>
        </w:rPr>
        <w:t>n</w:t>
      </w:r>
      <w:r w:rsidRPr="0033619D">
        <w:rPr>
          <w:spacing w:val="1"/>
          <w:sz w:val="24"/>
          <w:szCs w:val="24"/>
        </w:rPr>
        <w:t>t</w:t>
      </w:r>
      <w:r w:rsidRPr="0033619D">
        <w:rPr>
          <w:spacing w:val="-1"/>
          <w:sz w:val="24"/>
          <w:szCs w:val="24"/>
        </w:rPr>
        <w:t>a</w:t>
      </w:r>
      <w:r w:rsidRPr="0033619D">
        <w:rPr>
          <w:spacing w:val="1"/>
          <w:sz w:val="24"/>
          <w:szCs w:val="24"/>
        </w:rPr>
        <w:t>i</w:t>
      </w:r>
      <w:r w:rsidRPr="0033619D">
        <w:rPr>
          <w:sz w:val="24"/>
          <w:szCs w:val="24"/>
        </w:rPr>
        <w:t>n</w:t>
      </w:r>
      <w:r w:rsidRPr="0033619D">
        <w:rPr>
          <w:spacing w:val="-1"/>
          <w:sz w:val="24"/>
          <w:szCs w:val="24"/>
        </w:rPr>
        <w:t>e</w:t>
      </w:r>
      <w:r w:rsidRPr="0033619D">
        <w:rPr>
          <w:sz w:val="24"/>
          <w:szCs w:val="24"/>
        </w:rPr>
        <w:t>d</w:t>
      </w:r>
      <w:r w:rsidRPr="0033619D">
        <w:rPr>
          <w:spacing w:val="-9"/>
          <w:sz w:val="24"/>
          <w:szCs w:val="24"/>
        </w:rPr>
        <w:t xml:space="preserve"> </w:t>
      </w:r>
      <w:r w:rsidRPr="0033619D">
        <w:rPr>
          <w:spacing w:val="1"/>
          <w:sz w:val="24"/>
          <w:szCs w:val="24"/>
        </w:rPr>
        <w:t>t</w:t>
      </w:r>
      <w:r w:rsidRPr="0033619D">
        <w:rPr>
          <w:sz w:val="24"/>
          <w:szCs w:val="24"/>
        </w:rPr>
        <w:t>he</w:t>
      </w:r>
      <w:r w:rsidRPr="0033619D">
        <w:rPr>
          <w:spacing w:val="-3"/>
          <w:sz w:val="24"/>
          <w:szCs w:val="24"/>
        </w:rPr>
        <w:t xml:space="preserve"> </w:t>
      </w:r>
      <w:r w:rsidRPr="0033619D">
        <w:rPr>
          <w:sz w:val="24"/>
          <w:szCs w:val="24"/>
        </w:rPr>
        <w:t>s</w:t>
      </w:r>
      <w:r w:rsidRPr="0033619D">
        <w:rPr>
          <w:spacing w:val="-1"/>
          <w:sz w:val="24"/>
          <w:szCs w:val="24"/>
        </w:rPr>
        <w:t>a</w:t>
      </w:r>
      <w:r w:rsidRPr="0033619D">
        <w:rPr>
          <w:spacing w:val="1"/>
          <w:sz w:val="24"/>
          <w:szCs w:val="24"/>
        </w:rPr>
        <w:t>m</w:t>
      </w:r>
      <w:r w:rsidRPr="0033619D">
        <w:rPr>
          <w:sz w:val="24"/>
          <w:szCs w:val="24"/>
        </w:rPr>
        <w:t>e</w:t>
      </w:r>
      <w:r w:rsidRPr="0033619D">
        <w:rPr>
          <w:spacing w:val="-6"/>
          <w:sz w:val="24"/>
          <w:szCs w:val="24"/>
        </w:rPr>
        <w:t xml:space="preserve"> </w:t>
      </w:r>
      <w:r w:rsidR="00CD6287" w:rsidRPr="0033619D">
        <w:rPr>
          <w:spacing w:val="1"/>
          <w:sz w:val="24"/>
          <w:szCs w:val="24"/>
        </w:rPr>
        <w:t>l</w:t>
      </w:r>
      <w:r w:rsidR="00CD6287" w:rsidRPr="0033619D">
        <w:rPr>
          <w:sz w:val="24"/>
          <w:szCs w:val="24"/>
        </w:rPr>
        <w:t>o</w:t>
      </w:r>
      <w:r w:rsidR="00CD6287" w:rsidRPr="0033619D">
        <w:rPr>
          <w:spacing w:val="3"/>
          <w:sz w:val="24"/>
          <w:szCs w:val="24"/>
        </w:rPr>
        <w:t>n</w:t>
      </w:r>
      <w:r w:rsidR="00CD6287" w:rsidRPr="0033619D">
        <w:rPr>
          <w:sz w:val="24"/>
          <w:szCs w:val="24"/>
        </w:rPr>
        <w:t>g</w:t>
      </w:r>
      <w:r w:rsidR="00CD6287" w:rsidRPr="0033619D">
        <w:rPr>
          <w:spacing w:val="-6"/>
          <w:sz w:val="24"/>
          <w:szCs w:val="24"/>
        </w:rPr>
        <w:t>-term</w:t>
      </w:r>
      <w:r w:rsidRPr="0033619D">
        <w:rPr>
          <w:spacing w:val="-3"/>
          <w:sz w:val="24"/>
          <w:szCs w:val="24"/>
        </w:rPr>
        <w:t xml:space="preserve"> </w:t>
      </w:r>
      <w:r w:rsidRPr="0033619D">
        <w:rPr>
          <w:sz w:val="24"/>
          <w:szCs w:val="24"/>
        </w:rPr>
        <w:t>v</w:t>
      </w:r>
      <w:r w:rsidRPr="0033619D">
        <w:rPr>
          <w:spacing w:val="1"/>
          <w:sz w:val="24"/>
          <w:szCs w:val="24"/>
        </w:rPr>
        <w:t>i</w:t>
      </w:r>
      <w:r w:rsidRPr="0033619D">
        <w:rPr>
          <w:sz w:val="24"/>
          <w:szCs w:val="24"/>
        </w:rPr>
        <w:t>s</w:t>
      </w:r>
      <w:r w:rsidRPr="0033619D">
        <w:rPr>
          <w:spacing w:val="1"/>
          <w:sz w:val="24"/>
          <w:szCs w:val="24"/>
        </w:rPr>
        <w:t>i</w:t>
      </w:r>
      <w:r w:rsidRPr="0033619D">
        <w:rPr>
          <w:sz w:val="24"/>
          <w:szCs w:val="24"/>
        </w:rPr>
        <w:t>on</w:t>
      </w:r>
      <w:r w:rsidRPr="0033619D">
        <w:rPr>
          <w:spacing w:val="-5"/>
          <w:sz w:val="24"/>
          <w:szCs w:val="24"/>
        </w:rPr>
        <w:t xml:space="preserve"> </w:t>
      </w:r>
      <w:r w:rsidRPr="0033619D">
        <w:rPr>
          <w:spacing w:val="-1"/>
          <w:sz w:val="24"/>
          <w:szCs w:val="24"/>
        </w:rPr>
        <w:t>f</w:t>
      </w:r>
      <w:r w:rsidRPr="0033619D">
        <w:rPr>
          <w:sz w:val="24"/>
          <w:szCs w:val="24"/>
        </w:rPr>
        <w:t>or</w:t>
      </w:r>
      <w:r w:rsidRPr="0033619D">
        <w:rPr>
          <w:spacing w:val="-3"/>
          <w:sz w:val="24"/>
          <w:szCs w:val="24"/>
        </w:rPr>
        <w:t xml:space="preserve"> </w:t>
      </w:r>
      <w:r w:rsidRPr="0033619D">
        <w:rPr>
          <w:spacing w:val="1"/>
          <w:sz w:val="24"/>
          <w:szCs w:val="24"/>
        </w:rPr>
        <w:t>t</w:t>
      </w:r>
      <w:r w:rsidRPr="0033619D">
        <w:rPr>
          <w:sz w:val="24"/>
          <w:szCs w:val="24"/>
        </w:rPr>
        <w:t>he</w:t>
      </w:r>
      <w:r w:rsidRPr="0033619D">
        <w:rPr>
          <w:spacing w:val="-3"/>
          <w:sz w:val="24"/>
          <w:szCs w:val="24"/>
        </w:rPr>
        <w:t xml:space="preserve"> </w:t>
      </w:r>
      <w:r w:rsidRPr="0033619D">
        <w:rPr>
          <w:sz w:val="24"/>
          <w:szCs w:val="24"/>
        </w:rPr>
        <w:t>b</w:t>
      </w:r>
      <w:r w:rsidRPr="0033619D">
        <w:rPr>
          <w:spacing w:val="-1"/>
          <w:sz w:val="24"/>
          <w:szCs w:val="24"/>
        </w:rPr>
        <w:t>a</w:t>
      </w:r>
      <w:r w:rsidRPr="0033619D">
        <w:rPr>
          <w:spacing w:val="3"/>
          <w:sz w:val="24"/>
          <w:szCs w:val="24"/>
        </w:rPr>
        <w:t>n</w:t>
      </w:r>
      <w:r w:rsidRPr="0033619D">
        <w:rPr>
          <w:sz w:val="24"/>
          <w:szCs w:val="24"/>
        </w:rPr>
        <w:t>k.</w:t>
      </w:r>
      <w:r w:rsidRPr="0033619D">
        <w:rPr>
          <w:spacing w:val="-5"/>
          <w:sz w:val="24"/>
          <w:szCs w:val="24"/>
        </w:rPr>
        <w:t xml:space="preserve"> </w:t>
      </w:r>
      <w:r w:rsidRPr="0033619D">
        <w:rPr>
          <w:spacing w:val="2"/>
          <w:sz w:val="24"/>
          <w:szCs w:val="24"/>
        </w:rPr>
        <w:t>W</w:t>
      </w:r>
      <w:r w:rsidRPr="0033619D">
        <w:rPr>
          <w:sz w:val="24"/>
          <w:szCs w:val="24"/>
        </w:rPr>
        <w:t>e</w:t>
      </w:r>
      <w:r w:rsidRPr="0033619D">
        <w:rPr>
          <w:spacing w:val="-4"/>
          <w:sz w:val="24"/>
          <w:szCs w:val="24"/>
        </w:rPr>
        <w:t xml:space="preserve"> </w:t>
      </w:r>
      <w:r w:rsidRPr="0033619D">
        <w:rPr>
          <w:spacing w:val="-1"/>
          <w:sz w:val="24"/>
          <w:szCs w:val="24"/>
        </w:rPr>
        <w:t>ar</w:t>
      </w:r>
      <w:r w:rsidRPr="0033619D">
        <w:rPr>
          <w:sz w:val="24"/>
          <w:szCs w:val="24"/>
        </w:rPr>
        <w:t>e</w:t>
      </w:r>
      <w:r w:rsidRPr="0033619D">
        <w:rPr>
          <w:spacing w:val="-1"/>
          <w:sz w:val="24"/>
          <w:szCs w:val="24"/>
        </w:rPr>
        <w:t xml:space="preserve"> </w:t>
      </w:r>
      <w:r w:rsidRPr="0033619D">
        <w:rPr>
          <w:sz w:val="24"/>
          <w:szCs w:val="24"/>
        </w:rPr>
        <w:t>a</w:t>
      </w:r>
      <w:r w:rsidRPr="0033619D">
        <w:rPr>
          <w:spacing w:val="-2"/>
          <w:sz w:val="24"/>
          <w:szCs w:val="24"/>
        </w:rPr>
        <w:t xml:space="preserve"> </w:t>
      </w:r>
      <w:r w:rsidRPr="0033619D">
        <w:rPr>
          <w:spacing w:val="1"/>
          <w:sz w:val="24"/>
          <w:szCs w:val="24"/>
        </w:rPr>
        <w:t>l</w:t>
      </w:r>
      <w:r w:rsidRPr="0033619D">
        <w:rPr>
          <w:sz w:val="24"/>
          <w:szCs w:val="24"/>
        </w:rPr>
        <w:t>o</w:t>
      </w:r>
      <w:r w:rsidRPr="0033619D">
        <w:rPr>
          <w:spacing w:val="-1"/>
          <w:sz w:val="24"/>
          <w:szCs w:val="24"/>
        </w:rPr>
        <w:t>ca</w:t>
      </w:r>
      <w:r w:rsidRPr="0033619D">
        <w:rPr>
          <w:spacing w:val="1"/>
          <w:sz w:val="24"/>
          <w:szCs w:val="24"/>
        </w:rPr>
        <w:t>l</w:t>
      </w:r>
      <w:r w:rsidRPr="0033619D">
        <w:rPr>
          <w:spacing w:val="5"/>
          <w:sz w:val="24"/>
          <w:szCs w:val="24"/>
        </w:rPr>
        <w:t>l</w:t>
      </w:r>
      <w:r w:rsidRPr="0033619D">
        <w:rPr>
          <w:sz w:val="24"/>
          <w:szCs w:val="24"/>
        </w:rPr>
        <w:t>y</w:t>
      </w:r>
      <w:r w:rsidRPr="0033619D">
        <w:rPr>
          <w:spacing w:val="-10"/>
          <w:sz w:val="24"/>
          <w:szCs w:val="24"/>
        </w:rPr>
        <w:t xml:space="preserve"> </w:t>
      </w:r>
      <w:r w:rsidRPr="0033619D">
        <w:rPr>
          <w:sz w:val="24"/>
          <w:szCs w:val="24"/>
        </w:rPr>
        <w:t>own</w:t>
      </w:r>
      <w:r w:rsidRPr="0033619D">
        <w:rPr>
          <w:spacing w:val="2"/>
          <w:sz w:val="24"/>
          <w:szCs w:val="24"/>
        </w:rPr>
        <w:t>e</w:t>
      </w:r>
      <w:r w:rsidRPr="0033619D">
        <w:rPr>
          <w:sz w:val="24"/>
          <w:szCs w:val="24"/>
        </w:rPr>
        <w:t>d,</w:t>
      </w:r>
      <w:r w:rsidRPr="0033619D">
        <w:rPr>
          <w:spacing w:val="-7"/>
          <w:sz w:val="24"/>
          <w:szCs w:val="24"/>
        </w:rPr>
        <w:t xml:space="preserve"> </w:t>
      </w:r>
      <w:r w:rsidRPr="0033619D">
        <w:rPr>
          <w:spacing w:val="1"/>
          <w:sz w:val="24"/>
          <w:szCs w:val="24"/>
        </w:rPr>
        <w:t>i</w:t>
      </w:r>
      <w:r w:rsidRPr="0033619D">
        <w:rPr>
          <w:sz w:val="24"/>
          <w:szCs w:val="24"/>
        </w:rPr>
        <w:t>nd</w:t>
      </w:r>
      <w:r w:rsidRPr="0033619D">
        <w:rPr>
          <w:spacing w:val="-1"/>
          <w:sz w:val="24"/>
          <w:szCs w:val="24"/>
        </w:rPr>
        <w:t>e</w:t>
      </w:r>
      <w:r w:rsidRPr="0033619D">
        <w:rPr>
          <w:sz w:val="24"/>
          <w:szCs w:val="24"/>
        </w:rPr>
        <w:t>p</w:t>
      </w:r>
      <w:r w:rsidRPr="0033619D">
        <w:rPr>
          <w:spacing w:val="-1"/>
          <w:sz w:val="24"/>
          <w:szCs w:val="24"/>
        </w:rPr>
        <w:t>e</w:t>
      </w:r>
      <w:r w:rsidRPr="0033619D">
        <w:rPr>
          <w:sz w:val="24"/>
          <w:szCs w:val="24"/>
        </w:rPr>
        <w:t>nd</w:t>
      </w:r>
      <w:r w:rsidRPr="0033619D">
        <w:rPr>
          <w:spacing w:val="-1"/>
          <w:sz w:val="24"/>
          <w:szCs w:val="24"/>
        </w:rPr>
        <w:t>e</w:t>
      </w:r>
      <w:r w:rsidRPr="0033619D">
        <w:rPr>
          <w:sz w:val="24"/>
          <w:szCs w:val="24"/>
        </w:rPr>
        <w:t>n</w:t>
      </w:r>
      <w:r w:rsidRPr="0033619D">
        <w:rPr>
          <w:spacing w:val="1"/>
          <w:sz w:val="24"/>
          <w:szCs w:val="24"/>
        </w:rPr>
        <w:t>t</w:t>
      </w:r>
      <w:r w:rsidRPr="0033619D">
        <w:rPr>
          <w:sz w:val="24"/>
          <w:szCs w:val="24"/>
        </w:rPr>
        <w:t>,</w:t>
      </w:r>
      <w:r w:rsidRPr="0033619D">
        <w:rPr>
          <w:spacing w:val="-11"/>
          <w:sz w:val="24"/>
          <w:szCs w:val="24"/>
        </w:rPr>
        <w:t xml:space="preserve"> </w:t>
      </w:r>
      <w:r w:rsidRPr="0033619D">
        <w:rPr>
          <w:spacing w:val="-1"/>
          <w:sz w:val="24"/>
          <w:szCs w:val="24"/>
        </w:rPr>
        <w:t>c</w:t>
      </w:r>
      <w:r w:rsidRPr="0033619D">
        <w:rPr>
          <w:sz w:val="24"/>
          <w:szCs w:val="24"/>
        </w:rPr>
        <w:t>o</w:t>
      </w:r>
      <w:r w:rsidRPr="0033619D">
        <w:rPr>
          <w:spacing w:val="1"/>
          <w:sz w:val="24"/>
          <w:szCs w:val="24"/>
        </w:rPr>
        <w:t>mm</w:t>
      </w:r>
      <w:r w:rsidRPr="0033619D">
        <w:rPr>
          <w:sz w:val="24"/>
          <w:szCs w:val="24"/>
        </w:rPr>
        <w:t>un</w:t>
      </w:r>
      <w:r w:rsidRPr="0033619D">
        <w:rPr>
          <w:spacing w:val="3"/>
          <w:sz w:val="24"/>
          <w:szCs w:val="24"/>
        </w:rPr>
        <w:t>it</w:t>
      </w:r>
      <w:r w:rsidRPr="0033619D">
        <w:rPr>
          <w:sz w:val="24"/>
          <w:szCs w:val="24"/>
        </w:rPr>
        <w:t>y b</w:t>
      </w:r>
      <w:r w:rsidRPr="0033619D">
        <w:rPr>
          <w:spacing w:val="-1"/>
          <w:sz w:val="24"/>
          <w:szCs w:val="24"/>
        </w:rPr>
        <w:t>a</w:t>
      </w:r>
      <w:r w:rsidRPr="0033619D">
        <w:rPr>
          <w:sz w:val="24"/>
          <w:szCs w:val="24"/>
        </w:rPr>
        <w:t>nk</w:t>
      </w:r>
      <w:r w:rsidRPr="0033619D">
        <w:rPr>
          <w:spacing w:val="-12"/>
          <w:sz w:val="24"/>
          <w:szCs w:val="24"/>
        </w:rPr>
        <w:t xml:space="preserve"> </w:t>
      </w:r>
      <w:r w:rsidRPr="0033619D">
        <w:rPr>
          <w:spacing w:val="1"/>
          <w:sz w:val="24"/>
          <w:szCs w:val="24"/>
        </w:rPr>
        <w:t>t</w:t>
      </w:r>
      <w:r w:rsidRPr="0033619D">
        <w:rPr>
          <w:sz w:val="24"/>
          <w:szCs w:val="24"/>
        </w:rPr>
        <w:t>h</w:t>
      </w:r>
      <w:r w:rsidRPr="0033619D">
        <w:rPr>
          <w:spacing w:val="-1"/>
          <w:sz w:val="24"/>
          <w:szCs w:val="24"/>
        </w:rPr>
        <w:t>a</w:t>
      </w:r>
      <w:r w:rsidRPr="0033619D">
        <w:rPr>
          <w:sz w:val="24"/>
          <w:szCs w:val="24"/>
        </w:rPr>
        <w:t>t</w:t>
      </w:r>
      <w:r w:rsidRPr="0033619D">
        <w:rPr>
          <w:spacing w:val="-9"/>
          <w:sz w:val="24"/>
          <w:szCs w:val="24"/>
        </w:rPr>
        <w:t xml:space="preserve"> </w:t>
      </w:r>
      <w:r w:rsidRPr="0033619D">
        <w:rPr>
          <w:spacing w:val="1"/>
          <w:sz w:val="24"/>
          <w:szCs w:val="24"/>
        </w:rPr>
        <w:t>i</w:t>
      </w:r>
      <w:r w:rsidRPr="0033619D">
        <w:rPr>
          <w:sz w:val="24"/>
          <w:szCs w:val="24"/>
        </w:rPr>
        <w:t>n</w:t>
      </w:r>
      <w:r w:rsidRPr="0033619D">
        <w:rPr>
          <w:spacing w:val="1"/>
          <w:sz w:val="24"/>
          <w:szCs w:val="24"/>
        </w:rPr>
        <w:t>t</w:t>
      </w:r>
      <w:r w:rsidRPr="0033619D">
        <w:rPr>
          <w:spacing w:val="-1"/>
          <w:sz w:val="24"/>
          <w:szCs w:val="24"/>
        </w:rPr>
        <w:t>e</w:t>
      </w:r>
      <w:r w:rsidRPr="0033619D">
        <w:rPr>
          <w:sz w:val="24"/>
          <w:szCs w:val="24"/>
        </w:rPr>
        <w:t>nds</w:t>
      </w:r>
      <w:r w:rsidRPr="0033619D">
        <w:rPr>
          <w:spacing w:val="-13"/>
          <w:sz w:val="24"/>
          <w:szCs w:val="24"/>
        </w:rPr>
        <w:t xml:space="preserve"> </w:t>
      </w:r>
      <w:r w:rsidRPr="0033619D">
        <w:rPr>
          <w:sz w:val="24"/>
          <w:szCs w:val="24"/>
        </w:rPr>
        <w:t>on</w:t>
      </w:r>
      <w:r w:rsidRPr="0033619D">
        <w:rPr>
          <w:spacing w:val="-9"/>
          <w:sz w:val="24"/>
          <w:szCs w:val="24"/>
        </w:rPr>
        <w:t xml:space="preserve"> </w:t>
      </w:r>
      <w:r w:rsidRPr="0033619D">
        <w:rPr>
          <w:spacing w:val="3"/>
          <w:sz w:val="24"/>
          <w:szCs w:val="24"/>
        </w:rPr>
        <w:t>p</w:t>
      </w:r>
      <w:r w:rsidRPr="0033619D">
        <w:rPr>
          <w:spacing w:val="-1"/>
          <w:sz w:val="24"/>
          <w:szCs w:val="24"/>
        </w:rPr>
        <w:t>r</w:t>
      </w:r>
      <w:r w:rsidRPr="0033619D">
        <w:rPr>
          <w:sz w:val="24"/>
          <w:szCs w:val="24"/>
        </w:rPr>
        <w:t>o</w:t>
      </w:r>
      <w:r w:rsidRPr="0033619D">
        <w:rPr>
          <w:spacing w:val="3"/>
          <w:sz w:val="24"/>
          <w:szCs w:val="24"/>
        </w:rPr>
        <w:t>v</w:t>
      </w:r>
      <w:r w:rsidRPr="0033619D">
        <w:rPr>
          <w:spacing w:val="1"/>
          <w:sz w:val="24"/>
          <w:szCs w:val="24"/>
        </w:rPr>
        <w:t>i</w:t>
      </w:r>
      <w:r w:rsidRPr="0033619D">
        <w:rPr>
          <w:sz w:val="24"/>
          <w:szCs w:val="24"/>
        </w:rPr>
        <w:t>d</w:t>
      </w:r>
      <w:r w:rsidRPr="0033619D">
        <w:rPr>
          <w:spacing w:val="1"/>
          <w:sz w:val="24"/>
          <w:szCs w:val="24"/>
        </w:rPr>
        <w:t>i</w:t>
      </w:r>
      <w:r w:rsidRPr="0033619D">
        <w:rPr>
          <w:sz w:val="24"/>
          <w:szCs w:val="24"/>
        </w:rPr>
        <w:t>ng</w:t>
      </w:r>
      <w:r w:rsidRPr="0033619D">
        <w:rPr>
          <w:spacing w:val="-17"/>
          <w:sz w:val="24"/>
          <w:szCs w:val="24"/>
        </w:rPr>
        <w:t xml:space="preserve"> </w:t>
      </w:r>
      <w:r w:rsidRPr="0033619D">
        <w:rPr>
          <w:sz w:val="24"/>
          <w:szCs w:val="24"/>
        </w:rPr>
        <w:t>p</w:t>
      </w:r>
      <w:r w:rsidRPr="0033619D">
        <w:rPr>
          <w:spacing w:val="-1"/>
          <w:sz w:val="24"/>
          <w:szCs w:val="24"/>
        </w:rPr>
        <w:t>r</w:t>
      </w:r>
      <w:r w:rsidRPr="0033619D">
        <w:rPr>
          <w:sz w:val="24"/>
          <w:szCs w:val="24"/>
        </w:rPr>
        <w:t>o</w:t>
      </w:r>
      <w:r w:rsidRPr="0033619D">
        <w:rPr>
          <w:spacing w:val="1"/>
          <w:sz w:val="24"/>
          <w:szCs w:val="24"/>
        </w:rPr>
        <w:t>m</w:t>
      </w:r>
      <w:r w:rsidRPr="0033619D">
        <w:rPr>
          <w:sz w:val="24"/>
          <w:szCs w:val="24"/>
        </w:rPr>
        <w:t>p</w:t>
      </w:r>
      <w:r w:rsidRPr="0033619D">
        <w:rPr>
          <w:spacing w:val="1"/>
          <w:sz w:val="24"/>
          <w:szCs w:val="24"/>
        </w:rPr>
        <w:t>t</w:t>
      </w:r>
      <w:r w:rsidRPr="0033619D">
        <w:rPr>
          <w:sz w:val="24"/>
          <w:szCs w:val="24"/>
        </w:rPr>
        <w:t>,</w:t>
      </w:r>
      <w:r w:rsidRPr="0033619D">
        <w:rPr>
          <w:spacing w:val="-14"/>
          <w:sz w:val="24"/>
          <w:szCs w:val="24"/>
        </w:rPr>
        <w:t xml:space="preserve"> </w:t>
      </w:r>
      <w:r w:rsidRPr="0033619D">
        <w:rPr>
          <w:spacing w:val="-1"/>
          <w:sz w:val="24"/>
          <w:szCs w:val="24"/>
        </w:rPr>
        <w:t>c</w:t>
      </w:r>
      <w:r w:rsidRPr="0033619D">
        <w:rPr>
          <w:sz w:val="24"/>
          <w:szCs w:val="24"/>
        </w:rPr>
        <w:t>o</w:t>
      </w:r>
      <w:r w:rsidRPr="0033619D">
        <w:rPr>
          <w:spacing w:val="3"/>
          <w:sz w:val="24"/>
          <w:szCs w:val="24"/>
        </w:rPr>
        <w:t>u</w:t>
      </w:r>
      <w:r w:rsidRPr="0033619D">
        <w:rPr>
          <w:spacing w:val="-1"/>
          <w:sz w:val="24"/>
          <w:szCs w:val="24"/>
        </w:rPr>
        <w:t>r</w:t>
      </w:r>
      <w:r w:rsidRPr="0033619D">
        <w:rPr>
          <w:spacing w:val="1"/>
          <w:sz w:val="24"/>
          <w:szCs w:val="24"/>
        </w:rPr>
        <w:t>t</w:t>
      </w:r>
      <w:r w:rsidRPr="0033619D">
        <w:rPr>
          <w:spacing w:val="-1"/>
          <w:sz w:val="24"/>
          <w:szCs w:val="24"/>
        </w:rPr>
        <w:t>e</w:t>
      </w:r>
      <w:r w:rsidRPr="0033619D">
        <w:rPr>
          <w:sz w:val="24"/>
          <w:szCs w:val="24"/>
        </w:rPr>
        <w:t>ous</w:t>
      </w:r>
      <w:r w:rsidRPr="0033619D">
        <w:rPr>
          <w:spacing w:val="-16"/>
          <w:sz w:val="24"/>
          <w:szCs w:val="24"/>
        </w:rPr>
        <w:t xml:space="preserve"> </w:t>
      </w:r>
      <w:r w:rsidRPr="0033619D">
        <w:rPr>
          <w:spacing w:val="3"/>
          <w:sz w:val="24"/>
          <w:szCs w:val="24"/>
        </w:rPr>
        <w:t>s</w:t>
      </w:r>
      <w:r w:rsidRPr="0033619D">
        <w:rPr>
          <w:spacing w:val="-1"/>
          <w:sz w:val="24"/>
          <w:szCs w:val="24"/>
        </w:rPr>
        <w:t>er</w:t>
      </w:r>
      <w:r w:rsidRPr="0033619D">
        <w:rPr>
          <w:sz w:val="24"/>
          <w:szCs w:val="24"/>
        </w:rPr>
        <w:t>v</w:t>
      </w:r>
      <w:r w:rsidRPr="0033619D">
        <w:rPr>
          <w:spacing w:val="1"/>
          <w:sz w:val="24"/>
          <w:szCs w:val="24"/>
        </w:rPr>
        <w:t>i</w:t>
      </w:r>
      <w:r w:rsidRPr="0033619D">
        <w:rPr>
          <w:spacing w:val="-1"/>
          <w:sz w:val="24"/>
          <w:szCs w:val="24"/>
        </w:rPr>
        <w:t>c</w:t>
      </w:r>
      <w:r w:rsidRPr="0033619D">
        <w:rPr>
          <w:sz w:val="24"/>
          <w:szCs w:val="24"/>
        </w:rPr>
        <w:t>e</w:t>
      </w:r>
      <w:r w:rsidRPr="0033619D">
        <w:rPr>
          <w:spacing w:val="-12"/>
          <w:sz w:val="24"/>
          <w:szCs w:val="24"/>
        </w:rPr>
        <w:t xml:space="preserve"> </w:t>
      </w:r>
      <w:r w:rsidRPr="0033619D">
        <w:rPr>
          <w:spacing w:val="1"/>
          <w:sz w:val="24"/>
          <w:szCs w:val="24"/>
        </w:rPr>
        <w:t>t</w:t>
      </w:r>
      <w:r w:rsidRPr="0033619D">
        <w:rPr>
          <w:sz w:val="24"/>
          <w:szCs w:val="24"/>
        </w:rPr>
        <w:t>o</w:t>
      </w:r>
      <w:r w:rsidRPr="0033619D">
        <w:rPr>
          <w:spacing w:val="-8"/>
          <w:sz w:val="24"/>
          <w:szCs w:val="24"/>
        </w:rPr>
        <w:t xml:space="preserve"> </w:t>
      </w:r>
      <w:r w:rsidRPr="0033619D">
        <w:rPr>
          <w:sz w:val="24"/>
          <w:szCs w:val="24"/>
        </w:rPr>
        <w:t>our</w:t>
      </w:r>
      <w:r w:rsidRPr="0033619D">
        <w:rPr>
          <w:spacing w:val="-8"/>
          <w:sz w:val="24"/>
          <w:szCs w:val="24"/>
        </w:rPr>
        <w:t xml:space="preserve"> </w:t>
      </w:r>
      <w:r w:rsidRPr="0033619D">
        <w:rPr>
          <w:spacing w:val="-1"/>
          <w:sz w:val="24"/>
          <w:szCs w:val="24"/>
        </w:rPr>
        <w:t>c</w:t>
      </w:r>
      <w:r w:rsidRPr="0033619D">
        <w:rPr>
          <w:sz w:val="24"/>
          <w:szCs w:val="24"/>
        </w:rPr>
        <w:t>us</w:t>
      </w:r>
      <w:r w:rsidRPr="0033619D">
        <w:rPr>
          <w:spacing w:val="1"/>
          <w:sz w:val="24"/>
          <w:szCs w:val="24"/>
        </w:rPr>
        <w:t>t</w:t>
      </w:r>
      <w:r w:rsidRPr="0033619D">
        <w:rPr>
          <w:sz w:val="24"/>
          <w:szCs w:val="24"/>
        </w:rPr>
        <w:t>o</w:t>
      </w:r>
      <w:r w:rsidRPr="0033619D">
        <w:rPr>
          <w:spacing w:val="1"/>
          <w:sz w:val="24"/>
          <w:szCs w:val="24"/>
        </w:rPr>
        <w:t>m</w:t>
      </w:r>
      <w:r w:rsidRPr="0033619D">
        <w:rPr>
          <w:spacing w:val="-1"/>
          <w:sz w:val="24"/>
          <w:szCs w:val="24"/>
        </w:rPr>
        <w:t>er</w:t>
      </w:r>
      <w:r w:rsidRPr="0033619D">
        <w:rPr>
          <w:sz w:val="24"/>
          <w:szCs w:val="24"/>
        </w:rPr>
        <w:t>s,</w:t>
      </w:r>
      <w:r w:rsidRPr="0033619D">
        <w:rPr>
          <w:spacing w:val="-17"/>
          <w:sz w:val="24"/>
          <w:szCs w:val="24"/>
        </w:rPr>
        <w:t xml:space="preserve"> </w:t>
      </w:r>
      <w:r w:rsidRPr="0033619D">
        <w:rPr>
          <w:spacing w:val="2"/>
          <w:sz w:val="24"/>
          <w:szCs w:val="24"/>
        </w:rPr>
        <w:t>a</w:t>
      </w:r>
      <w:r w:rsidRPr="0033619D">
        <w:rPr>
          <w:sz w:val="24"/>
          <w:szCs w:val="24"/>
        </w:rPr>
        <w:t>nd</w:t>
      </w:r>
      <w:r w:rsidRPr="0033619D">
        <w:rPr>
          <w:spacing w:val="-10"/>
          <w:sz w:val="24"/>
          <w:szCs w:val="24"/>
        </w:rPr>
        <w:t xml:space="preserve"> </w:t>
      </w:r>
      <w:r w:rsidRPr="0033619D">
        <w:rPr>
          <w:spacing w:val="1"/>
          <w:sz w:val="24"/>
          <w:szCs w:val="24"/>
        </w:rPr>
        <w:t>l</w:t>
      </w:r>
      <w:r w:rsidRPr="0033619D">
        <w:rPr>
          <w:sz w:val="24"/>
          <w:szCs w:val="24"/>
        </w:rPr>
        <w:t>ooks</w:t>
      </w:r>
      <w:r w:rsidRPr="0033619D">
        <w:rPr>
          <w:spacing w:val="-12"/>
          <w:sz w:val="24"/>
          <w:szCs w:val="24"/>
        </w:rPr>
        <w:t xml:space="preserve"> </w:t>
      </w:r>
      <w:r w:rsidRPr="0033619D">
        <w:rPr>
          <w:spacing w:val="1"/>
          <w:sz w:val="24"/>
          <w:szCs w:val="24"/>
        </w:rPr>
        <w:t>t</w:t>
      </w:r>
      <w:r w:rsidRPr="0033619D">
        <w:rPr>
          <w:sz w:val="24"/>
          <w:szCs w:val="24"/>
        </w:rPr>
        <w:t>o</w:t>
      </w:r>
      <w:r w:rsidRPr="0033619D">
        <w:rPr>
          <w:spacing w:val="-8"/>
          <w:sz w:val="24"/>
          <w:szCs w:val="24"/>
        </w:rPr>
        <w:t xml:space="preserve"> </w:t>
      </w:r>
      <w:r w:rsidRPr="0033619D">
        <w:rPr>
          <w:spacing w:val="-1"/>
          <w:sz w:val="24"/>
          <w:szCs w:val="24"/>
        </w:rPr>
        <w:t>e</w:t>
      </w:r>
      <w:r w:rsidRPr="0033619D">
        <w:rPr>
          <w:sz w:val="24"/>
          <w:szCs w:val="24"/>
        </w:rPr>
        <w:t>s</w:t>
      </w:r>
      <w:r w:rsidRPr="0033619D">
        <w:rPr>
          <w:spacing w:val="1"/>
          <w:sz w:val="24"/>
          <w:szCs w:val="24"/>
        </w:rPr>
        <w:t>t</w:t>
      </w:r>
      <w:r w:rsidRPr="0033619D">
        <w:rPr>
          <w:spacing w:val="-1"/>
          <w:sz w:val="24"/>
          <w:szCs w:val="24"/>
        </w:rPr>
        <w:t>a</w:t>
      </w:r>
      <w:r w:rsidRPr="0033619D">
        <w:rPr>
          <w:sz w:val="24"/>
          <w:szCs w:val="24"/>
        </w:rPr>
        <w:t>b</w:t>
      </w:r>
      <w:r w:rsidRPr="0033619D">
        <w:rPr>
          <w:spacing w:val="1"/>
          <w:sz w:val="24"/>
          <w:szCs w:val="24"/>
        </w:rPr>
        <w:t>li</w:t>
      </w:r>
      <w:r w:rsidRPr="0033619D">
        <w:rPr>
          <w:sz w:val="24"/>
          <w:szCs w:val="24"/>
        </w:rPr>
        <w:t>sh</w:t>
      </w:r>
      <w:r w:rsidRPr="0033619D">
        <w:rPr>
          <w:spacing w:val="-13"/>
          <w:sz w:val="24"/>
          <w:szCs w:val="24"/>
        </w:rPr>
        <w:t xml:space="preserve"> </w:t>
      </w:r>
      <w:r w:rsidR="00CD6287" w:rsidRPr="0033619D">
        <w:rPr>
          <w:spacing w:val="1"/>
          <w:sz w:val="24"/>
          <w:szCs w:val="24"/>
        </w:rPr>
        <w:t>l</w:t>
      </w:r>
      <w:r w:rsidR="00CD6287" w:rsidRPr="0033619D">
        <w:rPr>
          <w:sz w:val="24"/>
          <w:szCs w:val="24"/>
        </w:rPr>
        <w:t>ong-term</w:t>
      </w:r>
      <w:r w:rsidRPr="0033619D">
        <w:rPr>
          <w:spacing w:val="-3"/>
          <w:sz w:val="24"/>
          <w:szCs w:val="24"/>
        </w:rPr>
        <w:t xml:space="preserve"> </w:t>
      </w:r>
      <w:r w:rsidRPr="0033619D">
        <w:rPr>
          <w:spacing w:val="-1"/>
          <w:sz w:val="24"/>
          <w:szCs w:val="24"/>
        </w:rPr>
        <w:t>re</w:t>
      </w:r>
      <w:r w:rsidRPr="0033619D">
        <w:rPr>
          <w:spacing w:val="1"/>
          <w:sz w:val="24"/>
          <w:szCs w:val="24"/>
        </w:rPr>
        <w:t>l</w:t>
      </w:r>
      <w:r w:rsidRPr="0033619D">
        <w:rPr>
          <w:spacing w:val="-1"/>
          <w:sz w:val="24"/>
          <w:szCs w:val="24"/>
        </w:rPr>
        <w:t>a</w:t>
      </w:r>
      <w:r w:rsidRPr="0033619D">
        <w:rPr>
          <w:spacing w:val="1"/>
          <w:sz w:val="24"/>
          <w:szCs w:val="24"/>
        </w:rPr>
        <w:t>ti</w:t>
      </w:r>
      <w:r w:rsidRPr="0033619D">
        <w:rPr>
          <w:sz w:val="24"/>
          <w:szCs w:val="24"/>
        </w:rPr>
        <w:t>onsh</w:t>
      </w:r>
      <w:r w:rsidRPr="0033619D">
        <w:rPr>
          <w:spacing w:val="1"/>
          <w:sz w:val="24"/>
          <w:szCs w:val="24"/>
        </w:rPr>
        <w:t>i</w:t>
      </w:r>
      <w:r w:rsidRPr="0033619D">
        <w:rPr>
          <w:sz w:val="24"/>
          <w:szCs w:val="24"/>
        </w:rPr>
        <w:t>ps</w:t>
      </w:r>
      <w:r w:rsidRPr="0033619D">
        <w:rPr>
          <w:spacing w:val="-10"/>
          <w:sz w:val="24"/>
          <w:szCs w:val="24"/>
        </w:rPr>
        <w:t xml:space="preserve"> </w:t>
      </w:r>
      <w:r w:rsidRPr="0033619D">
        <w:rPr>
          <w:sz w:val="24"/>
          <w:szCs w:val="24"/>
        </w:rPr>
        <w:t>w</w:t>
      </w:r>
      <w:r w:rsidRPr="0033619D">
        <w:rPr>
          <w:spacing w:val="1"/>
          <w:sz w:val="24"/>
          <w:szCs w:val="24"/>
        </w:rPr>
        <w:t>it</w:t>
      </w:r>
      <w:r w:rsidRPr="0033619D">
        <w:rPr>
          <w:sz w:val="24"/>
          <w:szCs w:val="24"/>
        </w:rPr>
        <w:t>h</w:t>
      </w:r>
      <w:r w:rsidRPr="0033619D">
        <w:rPr>
          <w:spacing w:val="-3"/>
          <w:sz w:val="24"/>
          <w:szCs w:val="24"/>
        </w:rPr>
        <w:t xml:space="preserve"> </w:t>
      </w:r>
      <w:r w:rsidRPr="0033619D">
        <w:rPr>
          <w:spacing w:val="1"/>
          <w:sz w:val="24"/>
          <w:szCs w:val="24"/>
        </w:rPr>
        <w:t>t</w:t>
      </w:r>
      <w:r w:rsidRPr="0033619D">
        <w:rPr>
          <w:sz w:val="24"/>
          <w:szCs w:val="24"/>
        </w:rPr>
        <w:t>hose</w:t>
      </w:r>
      <w:r w:rsidRPr="0033619D">
        <w:rPr>
          <w:spacing w:val="-5"/>
          <w:sz w:val="24"/>
          <w:szCs w:val="24"/>
        </w:rPr>
        <w:t xml:space="preserve"> </w:t>
      </w:r>
      <w:r w:rsidRPr="0033619D">
        <w:rPr>
          <w:sz w:val="24"/>
          <w:szCs w:val="24"/>
        </w:rPr>
        <w:t>we</w:t>
      </w:r>
      <w:r w:rsidRPr="0033619D">
        <w:rPr>
          <w:spacing w:val="-4"/>
          <w:sz w:val="24"/>
          <w:szCs w:val="24"/>
        </w:rPr>
        <w:t xml:space="preserve"> </w:t>
      </w:r>
      <w:r w:rsidRPr="0033619D">
        <w:rPr>
          <w:sz w:val="24"/>
          <w:szCs w:val="24"/>
        </w:rPr>
        <w:t>s</w:t>
      </w:r>
      <w:r w:rsidRPr="0033619D">
        <w:rPr>
          <w:spacing w:val="2"/>
          <w:sz w:val="24"/>
          <w:szCs w:val="24"/>
        </w:rPr>
        <w:t>e</w:t>
      </w:r>
      <w:r w:rsidRPr="0033619D">
        <w:rPr>
          <w:spacing w:val="-1"/>
          <w:sz w:val="24"/>
          <w:szCs w:val="24"/>
        </w:rPr>
        <w:t>r</w:t>
      </w:r>
      <w:r w:rsidRPr="0033619D">
        <w:rPr>
          <w:sz w:val="24"/>
          <w:szCs w:val="24"/>
        </w:rPr>
        <w:t>v</w:t>
      </w:r>
      <w:r w:rsidRPr="0033619D">
        <w:rPr>
          <w:spacing w:val="-1"/>
          <w:sz w:val="24"/>
          <w:szCs w:val="24"/>
        </w:rPr>
        <w:t>e</w:t>
      </w:r>
      <w:r w:rsidRPr="0033619D">
        <w:rPr>
          <w:sz w:val="24"/>
          <w:szCs w:val="24"/>
        </w:rPr>
        <w:t>.</w:t>
      </w:r>
    </w:p>
    <w:p w14:paraId="54057D61" w14:textId="77777777" w:rsidR="00A45680" w:rsidRPr="0033619D" w:rsidRDefault="00A45680" w:rsidP="00CD6287">
      <w:pPr>
        <w:ind w:left="120" w:right="76"/>
        <w:jc w:val="both"/>
        <w:rPr>
          <w:sz w:val="24"/>
          <w:szCs w:val="24"/>
        </w:rPr>
      </w:pPr>
    </w:p>
    <w:p w14:paraId="4E706AEA" w14:textId="145E7914" w:rsidR="00A45680" w:rsidRPr="0033619D" w:rsidRDefault="00A45680" w:rsidP="00CD6287">
      <w:pPr>
        <w:ind w:left="120" w:right="76"/>
        <w:jc w:val="both"/>
        <w:rPr>
          <w:sz w:val="24"/>
          <w:szCs w:val="24"/>
        </w:rPr>
      </w:pPr>
      <w:r w:rsidRPr="0033619D">
        <w:rPr>
          <w:sz w:val="24"/>
          <w:szCs w:val="24"/>
        </w:rPr>
        <w:t xml:space="preserve">NBT is a community bank, which means we believe in serving and supporting the markets where we are located.  </w:t>
      </w:r>
      <w:r w:rsidR="003D2F6E" w:rsidRPr="003D2F6E">
        <w:rPr>
          <w:sz w:val="24"/>
          <w:szCs w:val="24"/>
        </w:rPr>
        <w:t xml:space="preserve">NBT Officers are required to take an active role in the communities they serve.  </w:t>
      </w:r>
      <w:r w:rsidRPr="0033619D">
        <w:rPr>
          <w:sz w:val="24"/>
          <w:szCs w:val="24"/>
        </w:rPr>
        <w:t>There will be multiple opportunities throughout the year where NBT will ask for employee volunteers to help at events the bank has sponsored.  These are great opportunities for NBT employees to serve our communities, while also spreading NBT’s brand.  NBT also has a Community Involvement Program, where employees can earn additional PTO by volunteering at qualified events.</w:t>
      </w:r>
    </w:p>
    <w:p w14:paraId="49C27FF4" w14:textId="77777777" w:rsidR="00A45680" w:rsidRPr="0033619D" w:rsidRDefault="00A45680" w:rsidP="00CD6287">
      <w:pPr>
        <w:ind w:left="120" w:right="76"/>
        <w:jc w:val="both"/>
        <w:rPr>
          <w:sz w:val="24"/>
          <w:szCs w:val="24"/>
        </w:rPr>
      </w:pPr>
    </w:p>
    <w:p w14:paraId="41AA76F9" w14:textId="2BB12DCD" w:rsidR="009953C0" w:rsidRPr="000B4364" w:rsidRDefault="00637D5A" w:rsidP="00CD6287">
      <w:pPr>
        <w:ind w:left="120" w:right="4974"/>
        <w:jc w:val="both"/>
        <w:rPr>
          <w:sz w:val="24"/>
          <w:szCs w:val="24"/>
        </w:rPr>
      </w:pPr>
      <w:r w:rsidRPr="000B4364">
        <w:rPr>
          <w:b/>
          <w:sz w:val="24"/>
          <w:szCs w:val="24"/>
        </w:rPr>
        <w:t>R</w:t>
      </w:r>
      <w:r w:rsidRPr="000B4364">
        <w:rPr>
          <w:b/>
          <w:spacing w:val="-1"/>
          <w:sz w:val="24"/>
          <w:szCs w:val="24"/>
        </w:rPr>
        <w:t>e</w:t>
      </w:r>
      <w:r w:rsidRPr="000B4364">
        <w:rPr>
          <w:b/>
          <w:spacing w:val="1"/>
          <w:sz w:val="24"/>
          <w:szCs w:val="24"/>
        </w:rPr>
        <w:t>p</w:t>
      </w:r>
      <w:r w:rsidRPr="000B4364">
        <w:rPr>
          <w:b/>
          <w:sz w:val="24"/>
          <w:szCs w:val="24"/>
        </w:rPr>
        <w:t>o</w:t>
      </w:r>
      <w:r w:rsidRPr="000B4364">
        <w:rPr>
          <w:b/>
          <w:spacing w:val="-1"/>
          <w:sz w:val="24"/>
          <w:szCs w:val="24"/>
        </w:rPr>
        <w:t>rt</w:t>
      </w:r>
      <w:r w:rsidRPr="000B4364">
        <w:rPr>
          <w:b/>
          <w:sz w:val="24"/>
          <w:szCs w:val="24"/>
        </w:rPr>
        <w:t>s</w:t>
      </w:r>
      <w:r w:rsidRPr="000B4364">
        <w:rPr>
          <w:b/>
          <w:spacing w:val="-8"/>
          <w:sz w:val="24"/>
          <w:szCs w:val="24"/>
        </w:rPr>
        <w:t xml:space="preserve"> </w:t>
      </w:r>
      <w:r w:rsidRPr="000B4364">
        <w:rPr>
          <w:b/>
          <w:spacing w:val="-1"/>
          <w:sz w:val="24"/>
          <w:szCs w:val="24"/>
        </w:rPr>
        <w:t>t</w:t>
      </w:r>
      <w:r w:rsidRPr="000B4364">
        <w:rPr>
          <w:b/>
          <w:sz w:val="24"/>
          <w:szCs w:val="24"/>
        </w:rPr>
        <w:t xml:space="preserve">o:                     </w:t>
      </w:r>
      <w:r w:rsidRPr="000B4364">
        <w:rPr>
          <w:b/>
          <w:spacing w:val="47"/>
          <w:sz w:val="24"/>
          <w:szCs w:val="24"/>
        </w:rPr>
        <w:t xml:space="preserve"> </w:t>
      </w:r>
      <w:r w:rsidR="000B4364" w:rsidRPr="000B4364">
        <w:rPr>
          <w:spacing w:val="1"/>
          <w:sz w:val="24"/>
          <w:szCs w:val="24"/>
        </w:rPr>
        <w:t>Senior Credit Officer</w:t>
      </w:r>
    </w:p>
    <w:p w14:paraId="43A2FCAF" w14:textId="77777777" w:rsidR="009953C0" w:rsidRPr="0033619D" w:rsidRDefault="00637D5A" w:rsidP="00CD6287">
      <w:pPr>
        <w:ind w:left="120" w:right="6536"/>
        <w:jc w:val="both"/>
        <w:rPr>
          <w:sz w:val="24"/>
          <w:szCs w:val="24"/>
        </w:rPr>
      </w:pPr>
      <w:r w:rsidRPr="000B4364">
        <w:rPr>
          <w:b/>
          <w:sz w:val="24"/>
          <w:szCs w:val="24"/>
        </w:rPr>
        <w:t>C</w:t>
      </w:r>
      <w:r w:rsidRPr="000B4364">
        <w:rPr>
          <w:b/>
          <w:spacing w:val="1"/>
          <w:sz w:val="24"/>
          <w:szCs w:val="24"/>
        </w:rPr>
        <w:t>l</w:t>
      </w:r>
      <w:r w:rsidRPr="000B4364">
        <w:rPr>
          <w:b/>
          <w:sz w:val="24"/>
          <w:szCs w:val="24"/>
        </w:rPr>
        <w:t>ass</w:t>
      </w:r>
      <w:r w:rsidRPr="000B4364">
        <w:rPr>
          <w:b/>
          <w:spacing w:val="1"/>
          <w:sz w:val="24"/>
          <w:szCs w:val="24"/>
        </w:rPr>
        <w:t>i</w:t>
      </w:r>
      <w:r w:rsidRPr="000B4364">
        <w:rPr>
          <w:b/>
          <w:spacing w:val="2"/>
          <w:sz w:val="24"/>
          <w:szCs w:val="24"/>
        </w:rPr>
        <w:t>f</w:t>
      </w:r>
      <w:r w:rsidRPr="000B4364">
        <w:rPr>
          <w:b/>
          <w:spacing w:val="1"/>
          <w:sz w:val="24"/>
          <w:szCs w:val="24"/>
        </w:rPr>
        <w:t>i</w:t>
      </w:r>
      <w:r w:rsidRPr="000B4364">
        <w:rPr>
          <w:b/>
          <w:spacing w:val="-1"/>
          <w:sz w:val="24"/>
          <w:szCs w:val="24"/>
        </w:rPr>
        <w:t>c</w:t>
      </w:r>
      <w:r w:rsidRPr="000B4364">
        <w:rPr>
          <w:b/>
          <w:sz w:val="24"/>
          <w:szCs w:val="24"/>
        </w:rPr>
        <w:t>a</w:t>
      </w:r>
      <w:r w:rsidRPr="000B4364">
        <w:rPr>
          <w:b/>
          <w:spacing w:val="-1"/>
          <w:sz w:val="24"/>
          <w:szCs w:val="24"/>
        </w:rPr>
        <w:t>t</w:t>
      </w:r>
      <w:r w:rsidRPr="000B4364">
        <w:rPr>
          <w:b/>
          <w:spacing w:val="1"/>
          <w:sz w:val="24"/>
          <w:szCs w:val="24"/>
        </w:rPr>
        <w:t>i</w:t>
      </w:r>
      <w:r w:rsidRPr="000B4364">
        <w:rPr>
          <w:b/>
          <w:sz w:val="24"/>
          <w:szCs w:val="24"/>
        </w:rPr>
        <w:t>o</w:t>
      </w:r>
      <w:r w:rsidRPr="000B4364">
        <w:rPr>
          <w:b/>
          <w:spacing w:val="1"/>
          <w:sz w:val="24"/>
          <w:szCs w:val="24"/>
        </w:rPr>
        <w:t>n</w:t>
      </w:r>
      <w:r w:rsidRPr="000B4364">
        <w:rPr>
          <w:b/>
          <w:sz w:val="24"/>
          <w:szCs w:val="24"/>
        </w:rPr>
        <w:t xml:space="preserve">:                </w:t>
      </w:r>
      <w:r w:rsidRPr="000B4364">
        <w:rPr>
          <w:b/>
          <w:spacing w:val="19"/>
          <w:sz w:val="24"/>
          <w:szCs w:val="24"/>
        </w:rPr>
        <w:t xml:space="preserve"> </w:t>
      </w:r>
      <w:r w:rsidRPr="000B4364">
        <w:rPr>
          <w:sz w:val="24"/>
          <w:szCs w:val="24"/>
        </w:rPr>
        <w:t>E</w:t>
      </w:r>
      <w:r w:rsidRPr="000B4364">
        <w:rPr>
          <w:spacing w:val="3"/>
          <w:sz w:val="24"/>
          <w:szCs w:val="24"/>
        </w:rPr>
        <w:t>x</w:t>
      </w:r>
      <w:r w:rsidRPr="000B4364">
        <w:rPr>
          <w:spacing w:val="-1"/>
          <w:sz w:val="24"/>
          <w:szCs w:val="24"/>
        </w:rPr>
        <w:t>e</w:t>
      </w:r>
      <w:r w:rsidRPr="000B4364">
        <w:rPr>
          <w:spacing w:val="1"/>
          <w:sz w:val="24"/>
          <w:szCs w:val="24"/>
        </w:rPr>
        <w:t>m</w:t>
      </w:r>
      <w:r w:rsidRPr="000B4364">
        <w:rPr>
          <w:sz w:val="24"/>
          <w:szCs w:val="24"/>
        </w:rPr>
        <w:t>pt</w:t>
      </w:r>
    </w:p>
    <w:p w14:paraId="5EC49153" w14:textId="77777777" w:rsidR="009953C0" w:rsidRPr="0033619D" w:rsidRDefault="009953C0" w:rsidP="00CD6287">
      <w:pPr>
        <w:spacing w:before="1" w:line="280" w:lineRule="exact"/>
        <w:jc w:val="both"/>
        <w:rPr>
          <w:sz w:val="24"/>
          <w:szCs w:val="24"/>
        </w:rPr>
      </w:pPr>
    </w:p>
    <w:p w14:paraId="36080F7E" w14:textId="77777777" w:rsidR="009953C0" w:rsidRDefault="00637D5A" w:rsidP="00CD6287">
      <w:pPr>
        <w:ind w:left="120" w:right="7739"/>
        <w:jc w:val="both"/>
        <w:rPr>
          <w:b/>
          <w:sz w:val="24"/>
          <w:szCs w:val="24"/>
        </w:rPr>
      </w:pPr>
      <w:r w:rsidRPr="0033619D">
        <w:rPr>
          <w:b/>
          <w:spacing w:val="1"/>
          <w:sz w:val="24"/>
          <w:szCs w:val="24"/>
        </w:rPr>
        <w:t>Su</w:t>
      </w:r>
      <w:r w:rsidRPr="0033619D">
        <w:rPr>
          <w:b/>
          <w:sz w:val="24"/>
          <w:szCs w:val="24"/>
        </w:rPr>
        <w:t>m</w:t>
      </w:r>
      <w:r w:rsidRPr="0033619D">
        <w:rPr>
          <w:b/>
          <w:spacing w:val="-3"/>
          <w:sz w:val="24"/>
          <w:szCs w:val="24"/>
        </w:rPr>
        <w:t>m</w:t>
      </w:r>
      <w:r w:rsidRPr="0033619D">
        <w:rPr>
          <w:b/>
          <w:sz w:val="24"/>
          <w:szCs w:val="24"/>
        </w:rPr>
        <w:t>a</w:t>
      </w:r>
      <w:r w:rsidRPr="0033619D">
        <w:rPr>
          <w:b/>
          <w:spacing w:val="-1"/>
          <w:sz w:val="24"/>
          <w:szCs w:val="24"/>
        </w:rPr>
        <w:t>r</w:t>
      </w:r>
      <w:r w:rsidRPr="0033619D">
        <w:rPr>
          <w:b/>
          <w:sz w:val="24"/>
          <w:szCs w:val="24"/>
        </w:rPr>
        <w:t>y</w:t>
      </w:r>
      <w:r w:rsidRPr="0033619D">
        <w:rPr>
          <w:b/>
          <w:spacing w:val="1"/>
          <w:sz w:val="24"/>
          <w:szCs w:val="24"/>
        </w:rPr>
        <w:t>/Ob</w:t>
      </w:r>
      <w:r w:rsidRPr="0033619D">
        <w:rPr>
          <w:b/>
          <w:sz w:val="24"/>
          <w:szCs w:val="24"/>
        </w:rPr>
        <w:t>j</w:t>
      </w:r>
      <w:r w:rsidRPr="0033619D">
        <w:rPr>
          <w:b/>
          <w:spacing w:val="2"/>
          <w:sz w:val="24"/>
          <w:szCs w:val="24"/>
        </w:rPr>
        <w:t>e</w:t>
      </w:r>
      <w:r w:rsidRPr="0033619D">
        <w:rPr>
          <w:b/>
          <w:spacing w:val="-1"/>
          <w:sz w:val="24"/>
          <w:szCs w:val="24"/>
        </w:rPr>
        <w:t>ct</w:t>
      </w:r>
      <w:r w:rsidRPr="0033619D">
        <w:rPr>
          <w:b/>
          <w:spacing w:val="1"/>
          <w:sz w:val="24"/>
          <w:szCs w:val="24"/>
        </w:rPr>
        <w:t>i</w:t>
      </w:r>
      <w:r w:rsidRPr="0033619D">
        <w:rPr>
          <w:b/>
          <w:sz w:val="24"/>
          <w:szCs w:val="24"/>
        </w:rPr>
        <w:t>ve</w:t>
      </w:r>
    </w:p>
    <w:p w14:paraId="455433B8" w14:textId="1459C76F" w:rsidR="000B4364" w:rsidRPr="0033619D" w:rsidRDefault="000B4364" w:rsidP="000B4364">
      <w:pPr>
        <w:ind w:left="120"/>
        <w:jc w:val="both"/>
        <w:rPr>
          <w:sz w:val="24"/>
          <w:szCs w:val="24"/>
        </w:rPr>
      </w:pPr>
      <w:r w:rsidRPr="000B4364">
        <w:rPr>
          <w:sz w:val="24"/>
          <w:szCs w:val="24"/>
        </w:rPr>
        <w:t>The Loan Administration Team Lead guides the lending admin staff and serves as the direct point of contact for all loan-related administrative duties, documentation, and workflow functions. This role indirectly supervises Loan Administration staff, ensuring loan files move efficiently and accurately from application through closing. This position combines hands-on-support work, team leadership, training, and quality oversight.</w:t>
      </w:r>
    </w:p>
    <w:p w14:paraId="4F1FF0DD" w14:textId="77777777" w:rsidR="009953C0" w:rsidRPr="0033619D" w:rsidRDefault="009953C0" w:rsidP="00CD6287">
      <w:pPr>
        <w:spacing w:before="1" w:line="280" w:lineRule="exact"/>
        <w:jc w:val="both"/>
        <w:rPr>
          <w:sz w:val="24"/>
          <w:szCs w:val="24"/>
        </w:rPr>
      </w:pPr>
    </w:p>
    <w:p w14:paraId="17683FBB" w14:textId="77777777" w:rsidR="009953C0" w:rsidRPr="0033619D" w:rsidRDefault="00637D5A" w:rsidP="00CD6287">
      <w:pPr>
        <w:ind w:left="120" w:right="7730"/>
        <w:jc w:val="both"/>
        <w:rPr>
          <w:sz w:val="24"/>
          <w:szCs w:val="24"/>
        </w:rPr>
      </w:pPr>
      <w:r w:rsidRPr="0033619D">
        <w:rPr>
          <w:b/>
          <w:spacing w:val="1"/>
          <w:sz w:val="24"/>
          <w:szCs w:val="24"/>
        </w:rPr>
        <w:t>E</w:t>
      </w:r>
      <w:r w:rsidRPr="0033619D">
        <w:rPr>
          <w:b/>
          <w:sz w:val="24"/>
          <w:szCs w:val="24"/>
        </w:rPr>
        <w:t>ss</w:t>
      </w:r>
      <w:r w:rsidRPr="0033619D">
        <w:rPr>
          <w:b/>
          <w:spacing w:val="-1"/>
          <w:sz w:val="24"/>
          <w:szCs w:val="24"/>
        </w:rPr>
        <w:t>e</w:t>
      </w:r>
      <w:r w:rsidRPr="0033619D">
        <w:rPr>
          <w:b/>
          <w:spacing w:val="1"/>
          <w:sz w:val="24"/>
          <w:szCs w:val="24"/>
        </w:rPr>
        <w:t>n</w:t>
      </w:r>
      <w:r w:rsidRPr="0033619D">
        <w:rPr>
          <w:b/>
          <w:spacing w:val="-1"/>
          <w:sz w:val="24"/>
          <w:szCs w:val="24"/>
        </w:rPr>
        <w:t>t</w:t>
      </w:r>
      <w:r w:rsidRPr="0033619D">
        <w:rPr>
          <w:b/>
          <w:spacing w:val="1"/>
          <w:sz w:val="24"/>
          <w:szCs w:val="24"/>
        </w:rPr>
        <w:t>i</w:t>
      </w:r>
      <w:r w:rsidRPr="0033619D">
        <w:rPr>
          <w:b/>
          <w:sz w:val="24"/>
          <w:szCs w:val="24"/>
        </w:rPr>
        <w:t>al</w:t>
      </w:r>
      <w:r w:rsidRPr="0033619D">
        <w:rPr>
          <w:b/>
          <w:spacing w:val="-7"/>
          <w:sz w:val="24"/>
          <w:szCs w:val="24"/>
        </w:rPr>
        <w:t xml:space="preserve"> </w:t>
      </w:r>
      <w:r w:rsidRPr="0033619D">
        <w:rPr>
          <w:b/>
          <w:spacing w:val="-2"/>
          <w:sz w:val="24"/>
          <w:szCs w:val="24"/>
        </w:rPr>
        <w:t>F</w:t>
      </w:r>
      <w:r w:rsidRPr="0033619D">
        <w:rPr>
          <w:b/>
          <w:spacing w:val="1"/>
          <w:sz w:val="24"/>
          <w:szCs w:val="24"/>
        </w:rPr>
        <w:t>un</w:t>
      </w:r>
      <w:r w:rsidRPr="0033619D">
        <w:rPr>
          <w:b/>
          <w:spacing w:val="-1"/>
          <w:sz w:val="24"/>
          <w:szCs w:val="24"/>
        </w:rPr>
        <w:t>ct</w:t>
      </w:r>
      <w:r w:rsidRPr="0033619D">
        <w:rPr>
          <w:b/>
          <w:spacing w:val="1"/>
          <w:sz w:val="24"/>
          <w:szCs w:val="24"/>
        </w:rPr>
        <w:t>i</w:t>
      </w:r>
      <w:r w:rsidRPr="0033619D">
        <w:rPr>
          <w:b/>
          <w:sz w:val="24"/>
          <w:szCs w:val="24"/>
        </w:rPr>
        <w:t>o</w:t>
      </w:r>
      <w:r w:rsidRPr="0033619D">
        <w:rPr>
          <w:b/>
          <w:spacing w:val="1"/>
          <w:sz w:val="24"/>
          <w:szCs w:val="24"/>
        </w:rPr>
        <w:t>n</w:t>
      </w:r>
      <w:r w:rsidRPr="0033619D">
        <w:rPr>
          <w:b/>
          <w:sz w:val="24"/>
          <w:szCs w:val="24"/>
        </w:rPr>
        <w:t>s:</w:t>
      </w:r>
    </w:p>
    <w:p w14:paraId="15619C90" w14:textId="77777777" w:rsidR="009953C0" w:rsidRPr="0033619D" w:rsidRDefault="00637D5A" w:rsidP="00CD6287">
      <w:pPr>
        <w:spacing w:line="260" w:lineRule="exact"/>
        <w:ind w:left="120" w:right="83"/>
        <w:jc w:val="both"/>
        <w:rPr>
          <w:sz w:val="24"/>
          <w:szCs w:val="24"/>
        </w:rPr>
      </w:pPr>
      <w:r w:rsidRPr="0033619D">
        <w:rPr>
          <w:spacing w:val="1"/>
          <w:sz w:val="24"/>
          <w:szCs w:val="24"/>
        </w:rPr>
        <w:t>R</w:t>
      </w:r>
      <w:r w:rsidRPr="0033619D">
        <w:rPr>
          <w:spacing w:val="-1"/>
          <w:sz w:val="24"/>
          <w:szCs w:val="24"/>
        </w:rPr>
        <w:t>ea</w:t>
      </w:r>
      <w:r w:rsidRPr="0033619D">
        <w:rPr>
          <w:sz w:val="24"/>
          <w:szCs w:val="24"/>
        </w:rPr>
        <w:t>son</w:t>
      </w:r>
      <w:r w:rsidRPr="0033619D">
        <w:rPr>
          <w:spacing w:val="-1"/>
          <w:sz w:val="24"/>
          <w:szCs w:val="24"/>
        </w:rPr>
        <w:t>a</w:t>
      </w:r>
      <w:r w:rsidRPr="0033619D">
        <w:rPr>
          <w:sz w:val="24"/>
          <w:szCs w:val="24"/>
        </w:rPr>
        <w:t>b</w:t>
      </w:r>
      <w:r w:rsidRPr="0033619D">
        <w:rPr>
          <w:spacing w:val="1"/>
          <w:sz w:val="24"/>
          <w:szCs w:val="24"/>
        </w:rPr>
        <w:t>l</w:t>
      </w:r>
      <w:r w:rsidRPr="0033619D">
        <w:rPr>
          <w:sz w:val="24"/>
          <w:szCs w:val="24"/>
        </w:rPr>
        <w:t>e</w:t>
      </w:r>
      <w:r w:rsidRPr="0033619D">
        <w:rPr>
          <w:spacing w:val="32"/>
          <w:sz w:val="24"/>
          <w:szCs w:val="24"/>
        </w:rPr>
        <w:t xml:space="preserve"> </w:t>
      </w:r>
      <w:r w:rsidRPr="0033619D">
        <w:rPr>
          <w:spacing w:val="-1"/>
          <w:sz w:val="24"/>
          <w:szCs w:val="24"/>
        </w:rPr>
        <w:t>a</w:t>
      </w:r>
      <w:r w:rsidRPr="0033619D">
        <w:rPr>
          <w:spacing w:val="2"/>
          <w:sz w:val="24"/>
          <w:szCs w:val="24"/>
        </w:rPr>
        <w:t>c</w:t>
      </w:r>
      <w:r w:rsidRPr="0033619D">
        <w:rPr>
          <w:spacing w:val="-1"/>
          <w:sz w:val="24"/>
          <w:szCs w:val="24"/>
        </w:rPr>
        <w:t>c</w:t>
      </w:r>
      <w:r w:rsidRPr="0033619D">
        <w:rPr>
          <w:sz w:val="24"/>
          <w:szCs w:val="24"/>
        </w:rPr>
        <w:t>o</w:t>
      </w:r>
      <w:r w:rsidRPr="0033619D">
        <w:rPr>
          <w:spacing w:val="1"/>
          <w:sz w:val="24"/>
          <w:szCs w:val="24"/>
        </w:rPr>
        <w:t>mm</w:t>
      </w:r>
      <w:r w:rsidRPr="0033619D">
        <w:rPr>
          <w:sz w:val="24"/>
          <w:szCs w:val="24"/>
        </w:rPr>
        <w:t>od</w:t>
      </w:r>
      <w:r w:rsidRPr="0033619D">
        <w:rPr>
          <w:spacing w:val="-1"/>
          <w:sz w:val="24"/>
          <w:szCs w:val="24"/>
        </w:rPr>
        <w:t>a</w:t>
      </w:r>
      <w:r w:rsidRPr="0033619D">
        <w:rPr>
          <w:spacing w:val="3"/>
          <w:sz w:val="24"/>
          <w:szCs w:val="24"/>
        </w:rPr>
        <w:t>t</w:t>
      </w:r>
      <w:r w:rsidRPr="0033619D">
        <w:rPr>
          <w:spacing w:val="1"/>
          <w:sz w:val="24"/>
          <w:szCs w:val="24"/>
        </w:rPr>
        <w:t>i</w:t>
      </w:r>
      <w:r w:rsidRPr="0033619D">
        <w:rPr>
          <w:sz w:val="24"/>
          <w:szCs w:val="24"/>
        </w:rPr>
        <w:t>ons</w:t>
      </w:r>
      <w:r w:rsidRPr="0033619D">
        <w:rPr>
          <w:spacing w:val="29"/>
          <w:sz w:val="24"/>
          <w:szCs w:val="24"/>
        </w:rPr>
        <w:t xml:space="preserve"> </w:t>
      </w:r>
      <w:r w:rsidRPr="0033619D">
        <w:rPr>
          <w:spacing w:val="1"/>
          <w:sz w:val="24"/>
          <w:szCs w:val="24"/>
        </w:rPr>
        <w:t>m</w:t>
      </w:r>
      <w:r w:rsidRPr="0033619D">
        <w:rPr>
          <w:spacing w:val="2"/>
          <w:sz w:val="24"/>
          <w:szCs w:val="24"/>
        </w:rPr>
        <w:t>a</w:t>
      </w:r>
      <w:r w:rsidRPr="0033619D">
        <w:rPr>
          <w:sz w:val="24"/>
          <w:szCs w:val="24"/>
        </w:rPr>
        <w:t>y</w:t>
      </w:r>
      <w:r w:rsidRPr="0033619D">
        <w:rPr>
          <w:spacing w:val="32"/>
          <w:sz w:val="24"/>
          <w:szCs w:val="24"/>
        </w:rPr>
        <w:t xml:space="preserve"> </w:t>
      </w:r>
      <w:r w:rsidRPr="0033619D">
        <w:rPr>
          <w:spacing w:val="3"/>
          <w:sz w:val="24"/>
          <w:szCs w:val="24"/>
        </w:rPr>
        <w:t>b</w:t>
      </w:r>
      <w:r w:rsidRPr="0033619D">
        <w:rPr>
          <w:sz w:val="24"/>
          <w:szCs w:val="24"/>
        </w:rPr>
        <w:t>e</w:t>
      </w:r>
      <w:r w:rsidRPr="0033619D">
        <w:rPr>
          <w:spacing w:val="40"/>
          <w:sz w:val="24"/>
          <w:szCs w:val="24"/>
        </w:rPr>
        <w:t xml:space="preserve"> </w:t>
      </w:r>
      <w:r w:rsidRPr="0033619D">
        <w:rPr>
          <w:spacing w:val="1"/>
          <w:sz w:val="24"/>
          <w:szCs w:val="24"/>
        </w:rPr>
        <w:t>m</w:t>
      </w:r>
      <w:r w:rsidRPr="0033619D">
        <w:rPr>
          <w:spacing w:val="-1"/>
          <w:sz w:val="24"/>
          <w:szCs w:val="24"/>
        </w:rPr>
        <w:t>a</w:t>
      </w:r>
      <w:r w:rsidRPr="0033619D">
        <w:rPr>
          <w:sz w:val="24"/>
          <w:szCs w:val="24"/>
        </w:rPr>
        <w:t>de</w:t>
      </w:r>
      <w:r w:rsidRPr="0033619D">
        <w:rPr>
          <w:spacing w:val="37"/>
          <w:sz w:val="24"/>
          <w:szCs w:val="24"/>
        </w:rPr>
        <w:t xml:space="preserve"> </w:t>
      </w:r>
      <w:r w:rsidRPr="0033619D">
        <w:rPr>
          <w:spacing w:val="1"/>
          <w:sz w:val="24"/>
          <w:szCs w:val="24"/>
        </w:rPr>
        <w:t>t</w:t>
      </w:r>
      <w:r w:rsidRPr="0033619D">
        <w:rPr>
          <w:sz w:val="24"/>
          <w:szCs w:val="24"/>
        </w:rPr>
        <w:t>o</w:t>
      </w:r>
      <w:r w:rsidRPr="0033619D">
        <w:rPr>
          <w:spacing w:val="42"/>
          <w:sz w:val="24"/>
          <w:szCs w:val="24"/>
        </w:rPr>
        <w:t xml:space="preserve"> </w:t>
      </w:r>
      <w:r w:rsidRPr="0033619D">
        <w:rPr>
          <w:spacing w:val="-1"/>
          <w:sz w:val="24"/>
          <w:szCs w:val="24"/>
        </w:rPr>
        <w:t>e</w:t>
      </w:r>
      <w:r w:rsidRPr="0033619D">
        <w:rPr>
          <w:sz w:val="24"/>
          <w:szCs w:val="24"/>
        </w:rPr>
        <w:t>n</w:t>
      </w:r>
      <w:r w:rsidRPr="0033619D">
        <w:rPr>
          <w:spacing w:val="-1"/>
          <w:sz w:val="24"/>
          <w:szCs w:val="24"/>
        </w:rPr>
        <w:t>a</w:t>
      </w:r>
      <w:r w:rsidRPr="0033619D">
        <w:rPr>
          <w:sz w:val="24"/>
          <w:szCs w:val="24"/>
        </w:rPr>
        <w:t>b</w:t>
      </w:r>
      <w:r w:rsidRPr="0033619D">
        <w:rPr>
          <w:spacing w:val="1"/>
          <w:sz w:val="24"/>
          <w:szCs w:val="24"/>
        </w:rPr>
        <w:t>l</w:t>
      </w:r>
      <w:r w:rsidRPr="0033619D">
        <w:rPr>
          <w:sz w:val="24"/>
          <w:szCs w:val="24"/>
        </w:rPr>
        <w:t>e</w:t>
      </w:r>
      <w:r w:rsidRPr="0033619D">
        <w:rPr>
          <w:spacing w:val="36"/>
          <w:sz w:val="24"/>
          <w:szCs w:val="24"/>
        </w:rPr>
        <w:t xml:space="preserve"> </w:t>
      </w:r>
      <w:r w:rsidRPr="0033619D">
        <w:rPr>
          <w:spacing w:val="1"/>
          <w:sz w:val="24"/>
          <w:szCs w:val="24"/>
        </w:rPr>
        <w:t>i</w:t>
      </w:r>
      <w:r w:rsidRPr="0033619D">
        <w:rPr>
          <w:sz w:val="24"/>
          <w:szCs w:val="24"/>
        </w:rPr>
        <w:t>nd</w:t>
      </w:r>
      <w:r w:rsidRPr="0033619D">
        <w:rPr>
          <w:spacing w:val="1"/>
          <w:sz w:val="24"/>
          <w:szCs w:val="24"/>
        </w:rPr>
        <w:t>i</w:t>
      </w:r>
      <w:r w:rsidRPr="0033619D">
        <w:rPr>
          <w:sz w:val="24"/>
          <w:szCs w:val="24"/>
        </w:rPr>
        <w:t>v</w:t>
      </w:r>
      <w:r w:rsidRPr="0033619D">
        <w:rPr>
          <w:spacing w:val="1"/>
          <w:sz w:val="24"/>
          <w:szCs w:val="24"/>
        </w:rPr>
        <w:t>i</w:t>
      </w:r>
      <w:r w:rsidRPr="0033619D">
        <w:rPr>
          <w:sz w:val="24"/>
          <w:szCs w:val="24"/>
        </w:rPr>
        <w:t>du</w:t>
      </w:r>
      <w:r w:rsidRPr="0033619D">
        <w:rPr>
          <w:spacing w:val="-1"/>
          <w:sz w:val="24"/>
          <w:szCs w:val="24"/>
        </w:rPr>
        <w:t>a</w:t>
      </w:r>
      <w:r w:rsidRPr="0033619D">
        <w:rPr>
          <w:spacing w:val="1"/>
          <w:sz w:val="24"/>
          <w:szCs w:val="24"/>
        </w:rPr>
        <w:t>l</w:t>
      </w:r>
      <w:r w:rsidRPr="0033619D">
        <w:rPr>
          <w:sz w:val="24"/>
          <w:szCs w:val="24"/>
        </w:rPr>
        <w:t>s</w:t>
      </w:r>
      <w:r w:rsidRPr="0033619D">
        <w:rPr>
          <w:spacing w:val="36"/>
          <w:sz w:val="24"/>
          <w:szCs w:val="24"/>
        </w:rPr>
        <w:t xml:space="preserve"> </w:t>
      </w:r>
      <w:r w:rsidRPr="0033619D">
        <w:rPr>
          <w:sz w:val="24"/>
          <w:szCs w:val="24"/>
        </w:rPr>
        <w:t>w</w:t>
      </w:r>
      <w:r w:rsidRPr="0033619D">
        <w:rPr>
          <w:spacing w:val="1"/>
          <w:sz w:val="24"/>
          <w:szCs w:val="24"/>
        </w:rPr>
        <w:t>it</w:t>
      </w:r>
      <w:r w:rsidRPr="0033619D">
        <w:rPr>
          <w:sz w:val="24"/>
          <w:szCs w:val="24"/>
        </w:rPr>
        <w:t>h</w:t>
      </w:r>
      <w:r w:rsidRPr="0033619D">
        <w:rPr>
          <w:spacing w:val="40"/>
          <w:sz w:val="24"/>
          <w:szCs w:val="24"/>
        </w:rPr>
        <w:t xml:space="preserve"> </w:t>
      </w:r>
      <w:r w:rsidRPr="0033619D">
        <w:rPr>
          <w:spacing w:val="-2"/>
          <w:sz w:val="24"/>
          <w:szCs w:val="24"/>
        </w:rPr>
        <w:t>d</w:t>
      </w:r>
      <w:r w:rsidRPr="0033619D">
        <w:rPr>
          <w:spacing w:val="1"/>
          <w:sz w:val="24"/>
          <w:szCs w:val="24"/>
        </w:rPr>
        <w:t>i</w:t>
      </w:r>
      <w:r w:rsidRPr="0033619D">
        <w:rPr>
          <w:sz w:val="24"/>
          <w:szCs w:val="24"/>
        </w:rPr>
        <w:t>s</w:t>
      </w:r>
      <w:r w:rsidRPr="0033619D">
        <w:rPr>
          <w:spacing w:val="-1"/>
          <w:sz w:val="24"/>
          <w:szCs w:val="24"/>
        </w:rPr>
        <w:t>a</w:t>
      </w:r>
      <w:r w:rsidRPr="0033619D">
        <w:rPr>
          <w:sz w:val="24"/>
          <w:szCs w:val="24"/>
        </w:rPr>
        <w:t>b</w:t>
      </w:r>
      <w:r w:rsidRPr="0033619D">
        <w:rPr>
          <w:spacing w:val="1"/>
          <w:sz w:val="24"/>
          <w:szCs w:val="24"/>
        </w:rPr>
        <w:t>iliti</w:t>
      </w:r>
      <w:r w:rsidRPr="0033619D">
        <w:rPr>
          <w:spacing w:val="-1"/>
          <w:sz w:val="24"/>
          <w:szCs w:val="24"/>
        </w:rPr>
        <w:t>e</w:t>
      </w:r>
      <w:r w:rsidRPr="0033619D">
        <w:rPr>
          <w:sz w:val="24"/>
          <w:szCs w:val="24"/>
        </w:rPr>
        <w:t>s</w:t>
      </w:r>
      <w:r w:rsidRPr="0033619D">
        <w:rPr>
          <w:spacing w:val="38"/>
          <w:sz w:val="24"/>
          <w:szCs w:val="24"/>
        </w:rPr>
        <w:t xml:space="preserve"> </w:t>
      </w:r>
      <w:r w:rsidRPr="0033619D">
        <w:rPr>
          <w:spacing w:val="1"/>
          <w:sz w:val="24"/>
          <w:szCs w:val="24"/>
        </w:rPr>
        <w:t>t</w:t>
      </w:r>
      <w:r w:rsidRPr="0033619D">
        <w:rPr>
          <w:sz w:val="24"/>
          <w:szCs w:val="24"/>
        </w:rPr>
        <w:t>o</w:t>
      </w:r>
      <w:r w:rsidRPr="0033619D">
        <w:rPr>
          <w:spacing w:val="40"/>
          <w:sz w:val="24"/>
          <w:szCs w:val="24"/>
        </w:rPr>
        <w:t xml:space="preserve"> </w:t>
      </w:r>
      <w:r w:rsidRPr="0033619D">
        <w:rPr>
          <w:sz w:val="24"/>
          <w:szCs w:val="24"/>
        </w:rPr>
        <w:t>p</w:t>
      </w:r>
      <w:r w:rsidRPr="0033619D">
        <w:rPr>
          <w:spacing w:val="-1"/>
          <w:sz w:val="24"/>
          <w:szCs w:val="24"/>
        </w:rPr>
        <w:t>erf</w:t>
      </w:r>
      <w:r w:rsidRPr="0033619D">
        <w:rPr>
          <w:sz w:val="24"/>
          <w:szCs w:val="24"/>
        </w:rPr>
        <w:t>o</w:t>
      </w:r>
      <w:r w:rsidRPr="0033619D">
        <w:rPr>
          <w:spacing w:val="-1"/>
          <w:sz w:val="24"/>
          <w:szCs w:val="24"/>
        </w:rPr>
        <w:t>r</w:t>
      </w:r>
      <w:r w:rsidRPr="0033619D">
        <w:rPr>
          <w:sz w:val="24"/>
          <w:szCs w:val="24"/>
        </w:rPr>
        <w:t>m</w:t>
      </w:r>
      <w:r w:rsidRPr="0033619D">
        <w:rPr>
          <w:spacing w:val="36"/>
          <w:sz w:val="24"/>
          <w:szCs w:val="24"/>
        </w:rPr>
        <w:t xml:space="preserve"> </w:t>
      </w:r>
      <w:r w:rsidRPr="0033619D">
        <w:rPr>
          <w:spacing w:val="1"/>
          <w:sz w:val="24"/>
          <w:szCs w:val="24"/>
        </w:rPr>
        <w:t>t</w:t>
      </w:r>
      <w:r w:rsidRPr="0033619D">
        <w:rPr>
          <w:sz w:val="24"/>
          <w:szCs w:val="24"/>
        </w:rPr>
        <w:t>he</w:t>
      </w:r>
    </w:p>
    <w:p w14:paraId="5CBFF98E" w14:textId="77777777" w:rsidR="009953C0" w:rsidRDefault="00637D5A" w:rsidP="00CD6287">
      <w:pPr>
        <w:ind w:left="120" w:right="7966"/>
        <w:jc w:val="both"/>
        <w:rPr>
          <w:sz w:val="24"/>
          <w:szCs w:val="24"/>
        </w:rPr>
      </w:pPr>
      <w:r w:rsidRPr="0033619D">
        <w:rPr>
          <w:spacing w:val="-1"/>
          <w:sz w:val="24"/>
          <w:szCs w:val="24"/>
        </w:rPr>
        <w:t>e</w:t>
      </w:r>
      <w:r w:rsidRPr="0033619D">
        <w:rPr>
          <w:sz w:val="24"/>
          <w:szCs w:val="24"/>
        </w:rPr>
        <w:t>ss</w:t>
      </w:r>
      <w:r w:rsidRPr="0033619D">
        <w:rPr>
          <w:spacing w:val="-1"/>
          <w:sz w:val="24"/>
          <w:szCs w:val="24"/>
        </w:rPr>
        <w:t>e</w:t>
      </w:r>
      <w:r w:rsidRPr="0033619D">
        <w:rPr>
          <w:sz w:val="24"/>
          <w:szCs w:val="24"/>
        </w:rPr>
        <w:t>n</w:t>
      </w:r>
      <w:r w:rsidRPr="0033619D">
        <w:rPr>
          <w:spacing w:val="1"/>
          <w:sz w:val="24"/>
          <w:szCs w:val="24"/>
        </w:rPr>
        <w:t>ti</w:t>
      </w:r>
      <w:r w:rsidRPr="0033619D">
        <w:rPr>
          <w:spacing w:val="-1"/>
          <w:sz w:val="24"/>
          <w:szCs w:val="24"/>
        </w:rPr>
        <w:t>a</w:t>
      </w:r>
      <w:r w:rsidRPr="0033619D">
        <w:rPr>
          <w:sz w:val="24"/>
          <w:szCs w:val="24"/>
        </w:rPr>
        <w:t>l</w:t>
      </w:r>
      <w:r w:rsidRPr="0033619D">
        <w:rPr>
          <w:spacing w:val="-5"/>
          <w:sz w:val="24"/>
          <w:szCs w:val="24"/>
        </w:rPr>
        <w:t xml:space="preserve"> </w:t>
      </w:r>
      <w:r w:rsidRPr="0033619D">
        <w:rPr>
          <w:spacing w:val="-1"/>
          <w:sz w:val="24"/>
          <w:szCs w:val="24"/>
        </w:rPr>
        <w:t>f</w:t>
      </w:r>
      <w:r w:rsidRPr="0033619D">
        <w:rPr>
          <w:sz w:val="24"/>
          <w:szCs w:val="24"/>
        </w:rPr>
        <w:t>un</w:t>
      </w:r>
      <w:r w:rsidRPr="0033619D">
        <w:rPr>
          <w:spacing w:val="-1"/>
          <w:sz w:val="24"/>
          <w:szCs w:val="24"/>
        </w:rPr>
        <w:t>c</w:t>
      </w:r>
      <w:r w:rsidRPr="0033619D">
        <w:rPr>
          <w:spacing w:val="1"/>
          <w:sz w:val="24"/>
          <w:szCs w:val="24"/>
        </w:rPr>
        <w:t>ti</w:t>
      </w:r>
      <w:r w:rsidRPr="0033619D">
        <w:rPr>
          <w:sz w:val="24"/>
          <w:szCs w:val="24"/>
        </w:rPr>
        <w:t>ons.</w:t>
      </w:r>
    </w:p>
    <w:p w14:paraId="266BA8FC" w14:textId="77777777" w:rsidR="000B4364" w:rsidRPr="00AE54A3" w:rsidRDefault="000B4364" w:rsidP="000B4364">
      <w:pPr>
        <w:pStyle w:val="ListParagraph"/>
        <w:numPr>
          <w:ilvl w:val="0"/>
          <w:numId w:val="10"/>
        </w:numPr>
        <w:ind w:left="540"/>
        <w:jc w:val="both"/>
        <w:rPr>
          <w:color w:val="000000"/>
          <w:sz w:val="24"/>
          <w:szCs w:val="24"/>
        </w:rPr>
      </w:pPr>
      <w:r w:rsidRPr="00AE54A3">
        <w:rPr>
          <w:color w:val="000000"/>
          <w:sz w:val="24"/>
          <w:szCs w:val="24"/>
        </w:rPr>
        <w:t xml:space="preserve">Train new </w:t>
      </w:r>
      <w:r>
        <w:rPr>
          <w:color w:val="000000"/>
          <w:sz w:val="24"/>
          <w:szCs w:val="24"/>
        </w:rPr>
        <w:t>Loan Admins</w:t>
      </w:r>
      <w:r w:rsidRPr="00AE54A3">
        <w:rPr>
          <w:color w:val="000000"/>
          <w:sz w:val="24"/>
          <w:szCs w:val="24"/>
        </w:rPr>
        <w:t xml:space="preserve"> on loan </w:t>
      </w:r>
      <w:r>
        <w:rPr>
          <w:color w:val="000000"/>
          <w:sz w:val="24"/>
          <w:szCs w:val="24"/>
        </w:rPr>
        <w:t>file preparation</w:t>
      </w:r>
      <w:r w:rsidRPr="00AE54A3">
        <w:rPr>
          <w:color w:val="000000"/>
          <w:sz w:val="24"/>
          <w:szCs w:val="24"/>
        </w:rPr>
        <w:t xml:space="preserve">, core systems, and </w:t>
      </w:r>
      <w:r>
        <w:rPr>
          <w:color w:val="000000"/>
          <w:sz w:val="24"/>
          <w:szCs w:val="24"/>
        </w:rPr>
        <w:t>documentation</w:t>
      </w:r>
      <w:r w:rsidRPr="00AE54A3">
        <w:rPr>
          <w:color w:val="000000"/>
          <w:sz w:val="24"/>
          <w:szCs w:val="24"/>
        </w:rPr>
        <w:t xml:space="preserve"> standards.</w:t>
      </w:r>
    </w:p>
    <w:p w14:paraId="0B3E9D39" w14:textId="77777777" w:rsidR="000B4364" w:rsidRPr="00AE54A3" w:rsidRDefault="000B4364" w:rsidP="000B4364">
      <w:pPr>
        <w:pStyle w:val="ListParagraph"/>
        <w:numPr>
          <w:ilvl w:val="0"/>
          <w:numId w:val="10"/>
        </w:numPr>
        <w:ind w:left="540"/>
        <w:jc w:val="both"/>
        <w:rPr>
          <w:color w:val="000000"/>
          <w:sz w:val="24"/>
          <w:szCs w:val="24"/>
        </w:rPr>
      </w:pPr>
      <w:r>
        <w:rPr>
          <w:color w:val="000000"/>
          <w:sz w:val="24"/>
          <w:szCs w:val="24"/>
        </w:rPr>
        <w:t xml:space="preserve">Oversee </w:t>
      </w:r>
      <w:r w:rsidRPr="00AE54A3">
        <w:rPr>
          <w:color w:val="000000"/>
          <w:sz w:val="24"/>
          <w:szCs w:val="24"/>
        </w:rPr>
        <w:t>loan file workloads across the team to meet turnaround times and service level expectations.</w:t>
      </w:r>
    </w:p>
    <w:p w14:paraId="7C2246BB" w14:textId="77777777" w:rsidR="000B4364" w:rsidRPr="00AE54A3" w:rsidRDefault="000B4364" w:rsidP="000B4364">
      <w:pPr>
        <w:pStyle w:val="ListParagraph"/>
        <w:numPr>
          <w:ilvl w:val="0"/>
          <w:numId w:val="10"/>
        </w:numPr>
        <w:ind w:left="540"/>
        <w:jc w:val="both"/>
        <w:rPr>
          <w:color w:val="000000"/>
          <w:sz w:val="24"/>
          <w:szCs w:val="24"/>
        </w:rPr>
      </w:pPr>
      <w:r w:rsidRPr="00AE54A3">
        <w:rPr>
          <w:color w:val="000000"/>
          <w:sz w:val="24"/>
          <w:szCs w:val="24"/>
        </w:rPr>
        <w:t>Conduct performance check-ins, provide coaching and feedback, and contribute to annual performance evaluations.</w:t>
      </w:r>
    </w:p>
    <w:p w14:paraId="4A006886" w14:textId="77777777" w:rsidR="000B4364" w:rsidRPr="00AE54A3" w:rsidRDefault="000B4364" w:rsidP="000B4364">
      <w:pPr>
        <w:pStyle w:val="ListParagraph"/>
        <w:numPr>
          <w:ilvl w:val="0"/>
          <w:numId w:val="10"/>
        </w:numPr>
        <w:ind w:left="540"/>
        <w:jc w:val="both"/>
        <w:rPr>
          <w:color w:val="000000"/>
          <w:sz w:val="24"/>
          <w:szCs w:val="24"/>
        </w:rPr>
      </w:pPr>
      <w:r w:rsidRPr="00AE54A3">
        <w:rPr>
          <w:color w:val="000000"/>
          <w:sz w:val="24"/>
          <w:szCs w:val="24"/>
        </w:rPr>
        <w:t xml:space="preserve">Serve as the escalation point for complex file issues, exceptions, or borrower concerns that </w:t>
      </w:r>
      <w:r>
        <w:rPr>
          <w:color w:val="000000"/>
          <w:sz w:val="24"/>
          <w:szCs w:val="24"/>
        </w:rPr>
        <w:t xml:space="preserve">Loan Admins </w:t>
      </w:r>
      <w:r w:rsidRPr="00AE54A3">
        <w:rPr>
          <w:color w:val="000000"/>
          <w:sz w:val="24"/>
          <w:szCs w:val="24"/>
        </w:rPr>
        <w:t>cannot resolve independently.</w:t>
      </w:r>
    </w:p>
    <w:p w14:paraId="0CB6A870" w14:textId="77777777" w:rsidR="000B4364" w:rsidRPr="00AE54A3" w:rsidRDefault="000B4364" w:rsidP="000B4364">
      <w:pPr>
        <w:pStyle w:val="ListParagraph"/>
        <w:numPr>
          <w:ilvl w:val="0"/>
          <w:numId w:val="10"/>
        </w:numPr>
        <w:ind w:left="540"/>
        <w:jc w:val="both"/>
        <w:rPr>
          <w:color w:val="000000"/>
          <w:sz w:val="24"/>
          <w:szCs w:val="24"/>
        </w:rPr>
      </w:pPr>
      <w:r>
        <w:rPr>
          <w:color w:val="000000"/>
          <w:sz w:val="24"/>
          <w:szCs w:val="24"/>
        </w:rPr>
        <w:t xml:space="preserve">Assist with the </w:t>
      </w:r>
      <w:r w:rsidRPr="00AE54A3">
        <w:rPr>
          <w:color w:val="000000"/>
          <w:sz w:val="24"/>
          <w:szCs w:val="24"/>
        </w:rPr>
        <w:t>review, and proofread</w:t>
      </w:r>
      <w:r>
        <w:rPr>
          <w:color w:val="000000"/>
          <w:sz w:val="24"/>
          <w:szCs w:val="24"/>
        </w:rPr>
        <w:t>ing of</w:t>
      </w:r>
      <w:r w:rsidRPr="00AE54A3">
        <w:rPr>
          <w:color w:val="000000"/>
          <w:sz w:val="24"/>
          <w:szCs w:val="24"/>
        </w:rPr>
        <w:t xml:space="preserve"> loan documents, correspondence, and loan files for accuracy and completeness prior to closing.</w:t>
      </w:r>
      <w:r w:rsidRPr="00AE54A3">
        <w:rPr>
          <w:color w:val="000000"/>
          <w:sz w:val="24"/>
          <w:szCs w:val="24"/>
        </w:rPr>
        <w:tab/>
      </w:r>
    </w:p>
    <w:p w14:paraId="5668764D" w14:textId="77777777" w:rsidR="000B4364" w:rsidRPr="00050131" w:rsidRDefault="000B4364" w:rsidP="000B4364">
      <w:pPr>
        <w:pStyle w:val="ListParagraph"/>
        <w:numPr>
          <w:ilvl w:val="0"/>
          <w:numId w:val="10"/>
        </w:numPr>
        <w:ind w:left="540"/>
        <w:jc w:val="both"/>
        <w:rPr>
          <w:color w:val="000000"/>
          <w:sz w:val="24"/>
          <w:szCs w:val="24"/>
        </w:rPr>
      </w:pPr>
      <w:r w:rsidRPr="00AE54A3">
        <w:rPr>
          <w:color w:val="000000"/>
          <w:sz w:val="24"/>
          <w:szCs w:val="24"/>
        </w:rPr>
        <w:t xml:space="preserve">Track third-party services </w:t>
      </w:r>
      <w:proofErr w:type="gramStart"/>
      <w:r w:rsidRPr="00AE54A3">
        <w:rPr>
          <w:color w:val="000000"/>
          <w:sz w:val="24"/>
          <w:szCs w:val="24"/>
        </w:rPr>
        <w:t>including</w:t>
      </w:r>
      <w:proofErr w:type="gramEnd"/>
      <w:r w:rsidRPr="00AE54A3">
        <w:rPr>
          <w:color w:val="000000"/>
          <w:sz w:val="24"/>
          <w:szCs w:val="24"/>
        </w:rPr>
        <w:t xml:space="preserve"> credit reports, appraisals, title work, flood determinations, UCC lien searches</w:t>
      </w:r>
      <w:r>
        <w:rPr>
          <w:color w:val="000000"/>
          <w:sz w:val="24"/>
          <w:szCs w:val="24"/>
        </w:rPr>
        <w:t xml:space="preserve"> </w:t>
      </w:r>
      <w:r w:rsidRPr="00AE54A3">
        <w:rPr>
          <w:color w:val="000000"/>
          <w:sz w:val="24"/>
          <w:szCs w:val="24"/>
        </w:rPr>
        <w:t>and insurance verification.</w:t>
      </w:r>
      <w:r>
        <w:tab/>
      </w:r>
    </w:p>
    <w:p w14:paraId="008F48DC" w14:textId="77777777" w:rsidR="000B4364" w:rsidRPr="00AE54A3" w:rsidRDefault="000B4364" w:rsidP="000B4364">
      <w:pPr>
        <w:pStyle w:val="ListParagraph"/>
        <w:numPr>
          <w:ilvl w:val="0"/>
          <w:numId w:val="10"/>
        </w:numPr>
        <w:ind w:left="540"/>
        <w:jc w:val="both"/>
        <w:rPr>
          <w:color w:val="000000"/>
          <w:sz w:val="24"/>
          <w:szCs w:val="24"/>
        </w:rPr>
      </w:pPr>
      <w:r w:rsidRPr="00AE54A3">
        <w:rPr>
          <w:color w:val="000000"/>
          <w:sz w:val="24"/>
          <w:szCs w:val="24"/>
        </w:rPr>
        <w:t>Review loan files for adherence to bank policy, credit approval terms, and applicable regulatory requirements (Reg B, Reg Z, Reg O, HMDA, CRA, BSA/AML, Flood Disaster Protection Act, etc.).</w:t>
      </w:r>
    </w:p>
    <w:p w14:paraId="13EACE15" w14:textId="77777777" w:rsidR="000B4364" w:rsidRDefault="000B4364" w:rsidP="000B4364">
      <w:pPr>
        <w:pStyle w:val="ListParagraph"/>
        <w:numPr>
          <w:ilvl w:val="0"/>
          <w:numId w:val="10"/>
        </w:numPr>
        <w:ind w:left="540"/>
        <w:jc w:val="both"/>
        <w:rPr>
          <w:color w:val="000000"/>
          <w:sz w:val="24"/>
          <w:szCs w:val="24"/>
        </w:rPr>
      </w:pPr>
      <w:r w:rsidRPr="00AE54A3">
        <w:rPr>
          <w:color w:val="000000"/>
          <w:sz w:val="24"/>
          <w:szCs w:val="24"/>
        </w:rPr>
        <w:t>Recommend and help implement process improvements to increase accuracy, efficiency, and consistency across the lending support function.</w:t>
      </w:r>
    </w:p>
    <w:p w14:paraId="6F29FBE2" w14:textId="77777777" w:rsidR="000B4364" w:rsidRPr="0033619D" w:rsidRDefault="000B4364" w:rsidP="00CD6287">
      <w:pPr>
        <w:ind w:left="120" w:right="7966"/>
        <w:jc w:val="both"/>
        <w:rPr>
          <w:sz w:val="24"/>
          <w:szCs w:val="24"/>
        </w:rPr>
      </w:pPr>
    </w:p>
    <w:p w14:paraId="3A8EE0B3" w14:textId="77777777" w:rsidR="009953C0" w:rsidRPr="0033619D" w:rsidRDefault="00637D5A" w:rsidP="00CD6287">
      <w:pPr>
        <w:ind w:left="120"/>
        <w:jc w:val="both"/>
        <w:rPr>
          <w:sz w:val="24"/>
          <w:szCs w:val="24"/>
        </w:rPr>
      </w:pPr>
      <w:r w:rsidRPr="0033619D">
        <w:rPr>
          <w:b/>
          <w:spacing w:val="1"/>
          <w:sz w:val="24"/>
          <w:szCs w:val="24"/>
        </w:rPr>
        <w:t>Sup</w:t>
      </w:r>
      <w:r w:rsidRPr="0033619D">
        <w:rPr>
          <w:b/>
          <w:spacing w:val="-1"/>
          <w:sz w:val="24"/>
          <w:szCs w:val="24"/>
        </w:rPr>
        <w:t>er</w:t>
      </w:r>
      <w:r w:rsidRPr="0033619D">
        <w:rPr>
          <w:b/>
          <w:sz w:val="24"/>
          <w:szCs w:val="24"/>
        </w:rPr>
        <w:t>v</w:t>
      </w:r>
      <w:r w:rsidRPr="0033619D">
        <w:rPr>
          <w:b/>
          <w:spacing w:val="1"/>
          <w:sz w:val="24"/>
          <w:szCs w:val="24"/>
        </w:rPr>
        <w:t>i</w:t>
      </w:r>
      <w:r w:rsidRPr="0033619D">
        <w:rPr>
          <w:b/>
          <w:sz w:val="24"/>
          <w:szCs w:val="24"/>
        </w:rPr>
        <w:t>so</w:t>
      </w:r>
      <w:r w:rsidRPr="0033619D">
        <w:rPr>
          <w:b/>
          <w:spacing w:val="-1"/>
          <w:sz w:val="24"/>
          <w:szCs w:val="24"/>
        </w:rPr>
        <w:t>r</w:t>
      </w:r>
      <w:r w:rsidRPr="0033619D">
        <w:rPr>
          <w:b/>
          <w:sz w:val="24"/>
          <w:szCs w:val="24"/>
        </w:rPr>
        <w:t>y</w:t>
      </w:r>
      <w:r w:rsidRPr="0033619D">
        <w:rPr>
          <w:b/>
          <w:spacing w:val="-12"/>
          <w:sz w:val="24"/>
          <w:szCs w:val="24"/>
        </w:rPr>
        <w:t xml:space="preserve"> </w:t>
      </w:r>
      <w:r w:rsidRPr="0033619D">
        <w:rPr>
          <w:b/>
          <w:sz w:val="24"/>
          <w:szCs w:val="24"/>
        </w:rPr>
        <w:t>R</w:t>
      </w:r>
      <w:r w:rsidRPr="0033619D">
        <w:rPr>
          <w:b/>
          <w:spacing w:val="-1"/>
          <w:sz w:val="24"/>
          <w:szCs w:val="24"/>
        </w:rPr>
        <w:t>e</w:t>
      </w:r>
      <w:r w:rsidRPr="0033619D">
        <w:rPr>
          <w:b/>
          <w:sz w:val="24"/>
          <w:szCs w:val="24"/>
        </w:rPr>
        <w:t>s</w:t>
      </w:r>
      <w:r w:rsidRPr="0033619D">
        <w:rPr>
          <w:b/>
          <w:spacing w:val="1"/>
          <w:sz w:val="24"/>
          <w:szCs w:val="24"/>
        </w:rPr>
        <w:t>p</w:t>
      </w:r>
      <w:r w:rsidRPr="0033619D">
        <w:rPr>
          <w:b/>
          <w:sz w:val="24"/>
          <w:szCs w:val="24"/>
        </w:rPr>
        <w:t>o</w:t>
      </w:r>
      <w:r w:rsidRPr="0033619D">
        <w:rPr>
          <w:b/>
          <w:spacing w:val="1"/>
          <w:sz w:val="24"/>
          <w:szCs w:val="24"/>
        </w:rPr>
        <w:t>n</w:t>
      </w:r>
      <w:r w:rsidRPr="0033619D">
        <w:rPr>
          <w:b/>
          <w:sz w:val="24"/>
          <w:szCs w:val="24"/>
        </w:rPr>
        <w:t>s</w:t>
      </w:r>
      <w:r w:rsidRPr="0033619D">
        <w:rPr>
          <w:b/>
          <w:spacing w:val="1"/>
          <w:sz w:val="24"/>
          <w:szCs w:val="24"/>
        </w:rPr>
        <w:t>ib</w:t>
      </w:r>
      <w:r w:rsidRPr="0033619D">
        <w:rPr>
          <w:b/>
          <w:spacing w:val="-2"/>
          <w:sz w:val="24"/>
          <w:szCs w:val="24"/>
        </w:rPr>
        <w:t>i</w:t>
      </w:r>
      <w:r w:rsidRPr="0033619D">
        <w:rPr>
          <w:b/>
          <w:spacing w:val="1"/>
          <w:sz w:val="24"/>
          <w:szCs w:val="24"/>
        </w:rPr>
        <w:t>li</w:t>
      </w:r>
      <w:r w:rsidRPr="0033619D">
        <w:rPr>
          <w:b/>
          <w:spacing w:val="-1"/>
          <w:sz w:val="24"/>
          <w:szCs w:val="24"/>
        </w:rPr>
        <w:t>t</w:t>
      </w:r>
      <w:r w:rsidRPr="0033619D">
        <w:rPr>
          <w:b/>
          <w:sz w:val="24"/>
          <w:szCs w:val="24"/>
        </w:rPr>
        <w:t>y</w:t>
      </w:r>
    </w:p>
    <w:p w14:paraId="4017622F" w14:textId="2519AFD4" w:rsidR="009953C0" w:rsidRDefault="000B4364" w:rsidP="000B4364">
      <w:pPr>
        <w:spacing w:line="260" w:lineRule="exact"/>
        <w:ind w:left="120"/>
        <w:jc w:val="both"/>
        <w:rPr>
          <w:sz w:val="24"/>
          <w:szCs w:val="24"/>
        </w:rPr>
      </w:pPr>
      <w:r w:rsidRPr="000B4364">
        <w:rPr>
          <w:sz w:val="24"/>
          <w:szCs w:val="24"/>
        </w:rPr>
        <w:t>The Loan Administration Team Lead will have supervisory responsibilities related to lending administration staff though most will not report directly to the position.</w:t>
      </w:r>
    </w:p>
    <w:p w14:paraId="21C1B6CC" w14:textId="77777777" w:rsidR="000B4364" w:rsidRPr="0033619D" w:rsidRDefault="000B4364" w:rsidP="000B4364">
      <w:pPr>
        <w:spacing w:line="260" w:lineRule="exact"/>
        <w:ind w:left="120"/>
        <w:jc w:val="both"/>
        <w:rPr>
          <w:sz w:val="24"/>
          <w:szCs w:val="24"/>
        </w:rPr>
      </w:pPr>
    </w:p>
    <w:p w14:paraId="31869459" w14:textId="77777777" w:rsidR="009953C0" w:rsidRPr="0033619D" w:rsidRDefault="00637D5A" w:rsidP="00CD6287">
      <w:pPr>
        <w:ind w:left="120"/>
        <w:jc w:val="both"/>
        <w:rPr>
          <w:sz w:val="24"/>
          <w:szCs w:val="24"/>
        </w:rPr>
      </w:pPr>
      <w:r w:rsidRPr="0033619D">
        <w:rPr>
          <w:b/>
          <w:spacing w:val="-2"/>
          <w:sz w:val="24"/>
          <w:szCs w:val="24"/>
        </w:rPr>
        <w:lastRenderedPageBreak/>
        <w:t>P</w:t>
      </w:r>
      <w:r w:rsidRPr="0033619D">
        <w:rPr>
          <w:b/>
          <w:spacing w:val="1"/>
          <w:sz w:val="24"/>
          <w:szCs w:val="24"/>
        </w:rPr>
        <w:t>h</w:t>
      </w:r>
      <w:r w:rsidRPr="0033619D">
        <w:rPr>
          <w:b/>
          <w:sz w:val="24"/>
          <w:szCs w:val="24"/>
        </w:rPr>
        <w:t>ys</w:t>
      </w:r>
      <w:r w:rsidRPr="0033619D">
        <w:rPr>
          <w:b/>
          <w:spacing w:val="1"/>
          <w:sz w:val="24"/>
          <w:szCs w:val="24"/>
        </w:rPr>
        <w:t>i</w:t>
      </w:r>
      <w:r w:rsidRPr="0033619D">
        <w:rPr>
          <w:b/>
          <w:spacing w:val="-1"/>
          <w:sz w:val="24"/>
          <w:szCs w:val="24"/>
        </w:rPr>
        <w:t>c</w:t>
      </w:r>
      <w:r w:rsidRPr="0033619D">
        <w:rPr>
          <w:b/>
          <w:sz w:val="24"/>
          <w:szCs w:val="24"/>
        </w:rPr>
        <w:t>al</w:t>
      </w:r>
      <w:r w:rsidRPr="0033619D">
        <w:rPr>
          <w:b/>
          <w:spacing w:val="-6"/>
          <w:sz w:val="24"/>
          <w:szCs w:val="24"/>
        </w:rPr>
        <w:t xml:space="preserve"> </w:t>
      </w:r>
      <w:r w:rsidRPr="0033619D">
        <w:rPr>
          <w:b/>
          <w:sz w:val="24"/>
          <w:szCs w:val="24"/>
        </w:rPr>
        <w:t>D</w:t>
      </w:r>
      <w:r w:rsidRPr="0033619D">
        <w:rPr>
          <w:b/>
          <w:spacing w:val="2"/>
          <w:sz w:val="24"/>
          <w:szCs w:val="24"/>
        </w:rPr>
        <w:t>e</w:t>
      </w:r>
      <w:r w:rsidRPr="0033619D">
        <w:rPr>
          <w:b/>
          <w:sz w:val="24"/>
          <w:szCs w:val="24"/>
        </w:rPr>
        <w:t>ma</w:t>
      </w:r>
      <w:r w:rsidRPr="0033619D">
        <w:rPr>
          <w:b/>
          <w:spacing w:val="1"/>
          <w:sz w:val="24"/>
          <w:szCs w:val="24"/>
        </w:rPr>
        <w:t>nd</w:t>
      </w:r>
      <w:r w:rsidRPr="0033619D">
        <w:rPr>
          <w:b/>
          <w:sz w:val="24"/>
          <w:szCs w:val="24"/>
        </w:rPr>
        <w:t>s</w:t>
      </w:r>
    </w:p>
    <w:p w14:paraId="12F5F9DE" w14:textId="77777777" w:rsidR="009953C0" w:rsidRPr="0033619D" w:rsidRDefault="00637D5A" w:rsidP="00CD6287">
      <w:pPr>
        <w:spacing w:line="260" w:lineRule="exact"/>
        <w:ind w:left="120"/>
        <w:jc w:val="both"/>
        <w:rPr>
          <w:sz w:val="24"/>
          <w:szCs w:val="24"/>
        </w:rPr>
      </w:pPr>
      <w:r w:rsidRPr="0033619D">
        <w:rPr>
          <w:sz w:val="24"/>
          <w:szCs w:val="24"/>
        </w:rPr>
        <w:t>The p</w:t>
      </w:r>
      <w:r w:rsidRPr="0033619D">
        <w:rPr>
          <w:spacing w:val="3"/>
          <w:sz w:val="24"/>
          <w:szCs w:val="24"/>
        </w:rPr>
        <w:t>h</w:t>
      </w:r>
      <w:r w:rsidRPr="0033619D">
        <w:rPr>
          <w:spacing w:val="-5"/>
          <w:sz w:val="24"/>
          <w:szCs w:val="24"/>
        </w:rPr>
        <w:t>y</w:t>
      </w:r>
      <w:r w:rsidRPr="0033619D">
        <w:rPr>
          <w:sz w:val="24"/>
          <w:szCs w:val="24"/>
        </w:rPr>
        <w:t>s</w:t>
      </w:r>
      <w:r w:rsidRPr="0033619D">
        <w:rPr>
          <w:spacing w:val="1"/>
          <w:sz w:val="24"/>
          <w:szCs w:val="24"/>
        </w:rPr>
        <w:t>i</w:t>
      </w:r>
      <w:r w:rsidRPr="0033619D">
        <w:rPr>
          <w:spacing w:val="2"/>
          <w:sz w:val="24"/>
          <w:szCs w:val="24"/>
        </w:rPr>
        <w:t>c</w:t>
      </w:r>
      <w:r w:rsidRPr="0033619D">
        <w:rPr>
          <w:spacing w:val="-1"/>
          <w:sz w:val="24"/>
          <w:szCs w:val="24"/>
        </w:rPr>
        <w:t>a</w:t>
      </w:r>
      <w:r w:rsidRPr="0033619D">
        <w:rPr>
          <w:sz w:val="24"/>
          <w:szCs w:val="24"/>
        </w:rPr>
        <w:t>l</w:t>
      </w:r>
      <w:r w:rsidRPr="0033619D">
        <w:rPr>
          <w:spacing w:val="-2"/>
          <w:sz w:val="24"/>
          <w:szCs w:val="24"/>
        </w:rPr>
        <w:t xml:space="preserve"> </w:t>
      </w:r>
      <w:r w:rsidRPr="0033619D">
        <w:rPr>
          <w:sz w:val="24"/>
          <w:szCs w:val="24"/>
        </w:rPr>
        <w:t>d</w:t>
      </w:r>
      <w:r w:rsidRPr="0033619D">
        <w:rPr>
          <w:spacing w:val="-1"/>
          <w:sz w:val="24"/>
          <w:szCs w:val="24"/>
        </w:rPr>
        <w:t>e</w:t>
      </w:r>
      <w:r w:rsidRPr="0033619D">
        <w:rPr>
          <w:spacing w:val="1"/>
          <w:sz w:val="24"/>
          <w:szCs w:val="24"/>
        </w:rPr>
        <w:t>m</w:t>
      </w:r>
      <w:r w:rsidRPr="0033619D">
        <w:rPr>
          <w:spacing w:val="-1"/>
          <w:sz w:val="24"/>
          <w:szCs w:val="24"/>
        </w:rPr>
        <w:t>a</w:t>
      </w:r>
      <w:r w:rsidRPr="0033619D">
        <w:rPr>
          <w:sz w:val="24"/>
          <w:szCs w:val="24"/>
        </w:rPr>
        <w:t>nds</w:t>
      </w:r>
      <w:r w:rsidRPr="0033619D">
        <w:rPr>
          <w:spacing w:val="-4"/>
          <w:sz w:val="24"/>
          <w:szCs w:val="24"/>
        </w:rPr>
        <w:t xml:space="preserve"> </w:t>
      </w:r>
      <w:r w:rsidRPr="0033619D">
        <w:rPr>
          <w:sz w:val="24"/>
          <w:szCs w:val="24"/>
        </w:rPr>
        <w:t>d</w:t>
      </w:r>
      <w:r w:rsidRPr="0033619D">
        <w:rPr>
          <w:spacing w:val="2"/>
          <w:sz w:val="24"/>
          <w:szCs w:val="24"/>
        </w:rPr>
        <w:t>e</w:t>
      </w:r>
      <w:r w:rsidRPr="0033619D">
        <w:rPr>
          <w:sz w:val="24"/>
          <w:szCs w:val="24"/>
        </w:rPr>
        <w:t>s</w:t>
      </w:r>
      <w:r w:rsidRPr="0033619D">
        <w:rPr>
          <w:spacing w:val="-1"/>
          <w:sz w:val="24"/>
          <w:szCs w:val="24"/>
        </w:rPr>
        <w:t>cr</w:t>
      </w:r>
      <w:r w:rsidRPr="0033619D">
        <w:rPr>
          <w:spacing w:val="1"/>
          <w:sz w:val="24"/>
          <w:szCs w:val="24"/>
        </w:rPr>
        <w:t>i</w:t>
      </w:r>
      <w:r w:rsidRPr="0033619D">
        <w:rPr>
          <w:sz w:val="24"/>
          <w:szCs w:val="24"/>
        </w:rPr>
        <w:t>b</w:t>
      </w:r>
      <w:r w:rsidRPr="0033619D">
        <w:rPr>
          <w:spacing w:val="-1"/>
          <w:sz w:val="24"/>
          <w:szCs w:val="24"/>
        </w:rPr>
        <w:t>e</w:t>
      </w:r>
      <w:r w:rsidRPr="0033619D">
        <w:rPr>
          <w:sz w:val="24"/>
          <w:szCs w:val="24"/>
        </w:rPr>
        <w:t>d</w:t>
      </w:r>
      <w:r w:rsidRPr="0033619D">
        <w:rPr>
          <w:spacing w:val="-4"/>
          <w:sz w:val="24"/>
          <w:szCs w:val="24"/>
        </w:rPr>
        <w:t xml:space="preserve"> </w:t>
      </w:r>
      <w:r w:rsidRPr="0033619D">
        <w:rPr>
          <w:sz w:val="24"/>
          <w:szCs w:val="24"/>
        </w:rPr>
        <w:t>h</w:t>
      </w:r>
      <w:r w:rsidRPr="0033619D">
        <w:rPr>
          <w:spacing w:val="-1"/>
          <w:sz w:val="24"/>
          <w:szCs w:val="24"/>
        </w:rPr>
        <w:t>e</w:t>
      </w:r>
      <w:r w:rsidRPr="0033619D">
        <w:rPr>
          <w:spacing w:val="2"/>
          <w:sz w:val="24"/>
          <w:szCs w:val="24"/>
        </w:rPr>
        <w:t>r</w:t>
      </w:r>
      <w:r w:rsidRPr="0033619D">
        <w:rPr>
          <w:sz w:val="24"/>
          <w:szCs w:val="24"/>
        </w:rPr>
        <w:t xml:space="preserve">e </w:t>
      </w:r>
      <w:r w:rsidRPr="0033619D">
        <w:rPr>
          <w:spacing w:val="-1"/>
          <w:sz w:val="24"/>
          <w:szCs w:val="24"/>
        </w:rPr>
        <w:t>a</w:t>
      </w:r>
      <w:r w:rsidRPr="0033619D">
        <w:rPr>
          <w:spacing w:val="2"/>
          <w:sz w:val="24"/>
          <w:szCs w:val="24"/>
        </w:rPr>
        <w:t>r</w:t>
      </w:r>
      <w:r w:rsidRPr="0033619D">
        <w:rPr>
          <w:sz w:val="24"/>
          <w:szCs w:val="24"/>
        </w:rPr>
        <w:t>e</w:t>
      </w:r>
      <w:r w:rsidRPr="0033619D">
        <w:rPr>
          <w:spacing w:val="1"/>
          <w:sz w:val="24"/>
          <w:szCs w:val="24"/>
        </w:rPr>
        <w:t xml:space="preserve"> </w:t>
      </w:r>
      <w:r w:rsidRPr="0033619D">
        <w:rPr>
          <w:spacing w:val="-1"/>
          <w:sz w:val="24"/>
          <w:szCs w:val="24"/>
        </w:rPr>
        <w:t>re</w:t>
      </w:r>
      <w:r w:rsidRPr="0033619D">
        <w:rPr>
          <w:sz w:val="24"/>
          <w:szCs w:val="24"/>
        </w:rPr>
        <w:t>p</w:t>
      </w:r>
      <w:r w:rsidRPr="0033619D">
        <w:rPr>
          <w:spacing w:val="2"/>
          <w:sz w:val="24"/>
          <w:szCs w:val="24"/>
        </w:rPr>
        <w:t>r</w:t>
      </w:r>
      <w:r w:rsidRPr="0033619D">
        <w:rPr>
          <w:spacing w:val="-1"/>
          <w:sz w:val="24"/>
          <w:szCs w:val="24"/>
        </w:rPr>
        <w:t>e</w:t>
      </w:r>
      <w:r w:rsidRPr="0033619D">
        <w:rPr>
          <w:sz w:val="24"/>
          <w:szCs w:val="24"/>
        </w:rPr>
        <w:t>s</w:t>
      </w:r>
      <w:r w:rsidRPr="0033619D">
        <w:rPr>
          <w:spacing w:val="-1"/>
          <w:sz w:val="24"/>
          <w:szCs w:val="24"/>
        </w:rPr>
        <w:t>e</w:t>
      </w:r>
      <w:r w:rsidRPr="0033619D">
        <w:rPr>
          <w:spacing w:val="3"/>
          <w:sz w:val="24"/>
          <w:szCs w:val="24"/>
        </w:rPr>
        <w:t>n</w:t>
      </w:r>
      <w:r w:rsidRPr="0033619D">
        <w:rPr>
          <w:spacing w:val="1"/>
          <w:sz w:val="24"/>
          <w:szCs w:val="24"/>
        </w:rPr>
        <w:t>t</w:t>
      </w:r>
      <w:r w:rsidRPr="0033619D">
        <w:rPr>
          <w:spacing w:val="-1"/>
          <w:sz w:val="24"/>
          <w:szCs w:val="24"/>
        </w:rPr>
        <w:t>a</w:t>
      </w:r>
      <w:r w:rsidRPr="0033619D">
        <w:rPr>
          <w:spacing w:val="1"/>
          <w:sz w:val="24"/>
          <w:szCs w:val="24"/>
        </w:rPr>
        <w:t>ti</w:t>
      </w:r>
      <w:r w:rsidRPr="0033619D">
        <w:rPr>
          <w:sz w:val="24"/>
          <w:szCs w:val="24"/>
        </w:rPr>
        <w:t>ve</w:t>
      </w:r>
      <w:r w:rsidRPr="0033619D">
        <w:rPr>
          <w:spacing w:val="-7"/>
          <w:sz w:val="24"/>
          <w:szCs w:val="24"/>
        </w:rPr>
        <w:t xml:space="preserve"> </w:t>
      </w:r>
      <w:r w:rsidRPr="0033619D">
        <w:rPr>
          <w:sz w:val="24"/>
          <w:szCs w:val="24"/>
        </w:rPr>
        <w:t>of</w:t>
      </w:r>
      <w:r w:rsidRPr="0033619D">
        <w:rPr>
          <w:spacing w:val="2"/>
          <w:sz w:val="24"/>
          <w:szCs w:val="24"/>
        </w:rPr>
        <w:t xml:space="preserve"> </w:t>
      </w:r>
      <w:r w:rsidRPr="0033619D">
        <w:rPr>
          <w:spacing w:val="1"/>
          <w:sz w:val="24"/>
          <w:szCs w:val="24"/>
        </w:rPr>
        <w:t>t</w:t>
      </w:r>
      <w:r w:rsidRPr="0033619D">
        <w:rPr>
          <w:sz w:val="24"/>
          <w:szCs w:val="24"/>
        </w:rPr>
        <w:t xml:space="preserve">hose </w:t>
      </w:r>
      <w:r w:rsidRPr="0033619D">
        <w:rPr>
          <w:spacing w:val="1"/>
          <w:sz w:val="24"/>
          <w:szCs w:val="24"/>
        </w:rPr>
        <w:t>t</w:t>
      </w:r>
      <w:r w:rsidRPr="0033619D">
        <w:rPr>
          <w:sz w:val="24"/>
          <w:szCs w:val="24"/>
        </w:rPr>
        <w:t>h</w:t>
      </w:r>
      <w:r w:rsidRPr="0033619D">
        <w:rPr>
          <w:spacing w:val="-1"/>
          <w:sz w:val="24"/>
          <w:szCs w:val="24"/>
        </w:rPr>
        <w:t>a</w:t>
      </w:r>
      <w:r w:rsidRPr="0033619D">
        <w:rPr>
          <w:sz w:val="24"/>
          <w:szCs w:val="24"/>
        </w:rPr>
        <w:t>t</w:t>
      </w:r>
      <w:r w:rsidRPr="0033619D">
        <w:rPr>
          <w:spacing w:val="3"/>
          <w:sz w:val="24"/>
          <w:szCs w:val="24"/>
        </w:rPr>
        <w:t xml:space="preserve"> </w:t>
      </w:r>
      <w:r w:rsidRPr="0033619D">
        <w:rPr>
          <w:spacing w:val="1"/>
          <w:sz w:val="24"/>
          <w:szCs w:val="24"/>
        </w:rPr>
        <w:t>m</w:t>
      </w:r>
      <w:r w:rsidRPr="0033619D">
        <w:rPr>
          <w:sz w:val="24"/>
          <w:szCs w:val="24"/>
        </w:rPr>
        <w:t>ust</w:t>
      </w:r>
      <w:r w:rsidRPr="0033619D">
        <w:rPr>
          <w:spacing w:val="-1"/>
          <w:sz w:val="24"/>
          <w:szCs w:val="24"/>
        </w:rPr>
        <w:t xml:space="preserve"> </w:t>
      </w:r>
      <w:r w:rsidRPr="0033619D">
        <w:rPr>
          <w:sz w:val="24"/>
          <w:szCs w:val="24"/>
        </w:rPr>
        <w:t>be</w:t>
      </w:r>
      <w:r w:rsidRPr="0033619D">
        <w:rPr>
          <w:spacing w:val="2"/>
          <w:sz w:val="24"/>
          <w:szCs w:val="24"/>
        </w:rPr>
        <w:t xml:space="preserve"> </w:t>
      </w:r>
      <w:r w:rsidRPr="0033619D">
        <w:rPr>
          <w:spacing w:val="1"/>
          <w:sz w:val="24"/>
          <w:szCs w:val="24"/>
        </w:rPr>
        <w:t>m</w:t>
      </w:r>
      <w:r w:rsidRPr="0033619D">
        <w:rPr>
          <w:spacing w:val="-1"/>
          <w:sz w:val="24"/>
          <w:szCs w:val="24"/>
        </w:rPr>
        <w:t>e</w:t>
      </w:r>
      <w:r w:rsidRPr="0033619D">
        <w:rPr>
          <w:sz w:val="24"/>
          <w:szCs w:val="24"/>
        </w:rPr>
        <w:t>t</w:t>
      </w:r>
      <w:r w:rsidRPr="0033619D">
        <w:rPr>
          <w:spacing w:val="2"/>
          <w:sz w:val="24"/>
          <w:szCs w:val="24"/>
        </w:rPr>
        <w:t xml:space="preserve"> </w:t>
      </w:r>
      <w:r w:rsidRPr="0033619D">
        <w:rPr>
          <w:sz w:val="24"/>
          <w:szCs w:val="24"/>
        </w:rPr>
        <w:t>be</w:t>
      </w:r>
      <w:r w:rsidRPr="0033619D">
        <w:rPr>
          <w:spacing w:val="2"/>
          <w:sz w:val="24"/>
          <w:szCs w:val="24"/>
        </w:rPr>
        <w:t xml:space="preserve"> </w:t>
      </w:r>
      <w:r w:rsidRPr="0033619D">
        <w:rPr>
          <w:spacing w:val="-1"/>
          <w:sz w:val="24"/>
          <w:szCs w:val="24"/>
        </w:rPr>
        <w:t>a</w:t>
      </w:r>
      <w:r w:rsidRPr="0033619D">
        <w:rPr>
          <w:sz w:val="24"/>
          <w:szCs w:val="24"/>
        </w:rPr>
        <w:t>n</w:t>
      </w:r>
      <w:r w:rsidRPr="0033619D">
        <w:rPr>
          <w:spacing w:val="3"/>
          <w:sz w:val="24"/>
          <w:szCs w:val="24"/>
        </w:rPr>
        <w:t xml:space="preserve"> </w:t>
      </w:r>
      <w:r w:rsidRPr="0033619D">
        <w:rPr>
          <w:spacing w:val="-1"/>
          <w:sz w:val="24"/>
          <w:szCs w:val="24"/>
        </w:rPr>
        <w:t>e</w:t>
      </w:r>
      <w:r w:rsidRPr="0033619D">
        <w:rPr>
          <w:spacing w:val="1"/>
          <w:sz w:val="24"/>
          <w:szCs w:val="24"/>
        </w:rPr>
        <w:t>m</w:t>
      </w:r>
      <w:r w:rsidRPr="0033619D">
        <w:rPr>
          <w:sz w:val="24"/>
          <w:szCs w:val="24"/>
        </w:rPr>
        <w:t>p</w:t>
      </w:r>
      <w:r w:rsidRPr="0033619D">
        <w:rPr>
          <w:spacing w:val="1"/>
          <w:sz w:val="24"/>
          <w:szCs w:val="24"/>
        </w:rPr>
        <w:t>l</w:t>
      </w:r>
      <w:r w:rsidRPr="0033619D">
        <w:rPr>
          <w:spacing w:val="3"/>
          <w:sz w:val="24"/>
          <w:szCs w:val="24"/>
        </w:rPr>
        <w:t>o</w:t>
      </w:r>
      <w:r w:rsidRPr="0033619D">
        <w:rPr>
          <w:spacing w:val="-5"/>
          <w:sz w:val="24"/>
          <w:szCs w:val="24"/>
        </w:rPr>
        <w:t>y</w:t>
      </w:r>
      <w:r w:rsidRPr="0033619D">
        <w:rPr>
          <w:spacing w:val="2"/>
          <w:sz w:val="24"/>
          <w:szCs w:val="24"/>
        </w:rPr>
        <w:t>e</w:t>
      </w:r>
      <w:r w:rsidRPr="0033619D">
        <w:rPr>
          <w:sz w:val="24"/>
          <w:szCs w:val="24"/>
        </w:rPr>
        <w:t>e</w:t>
      </w:r>
      <w:r w:rsidRPr="0033619D">
        <w:rPr>
          <w:spacing w:val="-5"/>
          <w:sz w:val="24"/>
          <w:szCs w:val="24"/>
        </w:rPr>
        <w:t xml:space="preserve"> </w:t>
      </w:r>
      <w:r w:rsidRPr="0033619D">
        <w:rPr>
          <w:spacing w:val="3"/>
          <w:sz w:val="24"/>
          <w:szCs w:val="24"/>
        </w:rPr>
        <w:t>t</w:t>
      </w:r>
      <w:r w:rsidRPr="0033619D">
        <w:rPr>
          <w:sz w:val="24"/>
          <w:szCs w:val="24"/>
        </w:rPr>
        <w:t>o</w:t>
      </w:r>
    </w:p>
    <w:p w14:paraId="017F83D5" w14:textId="77777777" w:rsidR="009953C0" w:rsidRPr="0033619D" w:rsidRDefault="00637D5A" w:rsidP="00CD6287">
      <w:pPr>
        <w:ind w:left="120"/>
        <w:jc w:val="both"/>
        <w:rPr>
          <w:sz w:val="24"/>
          <w:szCs w:val="24"/>
        </w:rPr>
      </w:pPr>
      <w:r w:rsidRPr="0033619D">
        <w:rPr>
          <w:sz w:val="24"/>
          <w:szCs w:val="24"/>
        </w:rPr>
        <w:t>su</w:t>
      </w:r>
      <w:r w:rsidRPr="0033619D">
        <w:rPr>
          <w:spacing w:val="-1"/>
          <w:sz w:val="24"/>
          <w:szCs w:val="24"/>
        </w:rPr>
        <w:t>cce</w:t>
      </w:r>
      <w:r w:rsidRPr="0033619D">
        <w:rPr>
          <w:sz w:val="24"/>
          <w:szCs w:val="24"/>
        </w:rPr>
        <w:t>ss</w:t>
      </w:r>
      <w:r w:rsidRPr="0033619D">
        <w:rPr>
          <w:spacing w:val="-1"/>
          <w:sz w:val="24"/>
          <w:szCs w:val="24"/>
        </w:rPr>
        <w:t>f</w:t>
      </w:r>
      <w:r w:rsidRPr="0033619D">
        <w:rPr>
          <w:sz w:val="24"/>
          <w:szCs w:val="24"/>
        </w:rPr>
        <w:t>u</w:t>
      </w:r>
      <w:r w:rsidRPr="0033619D">
        <w:rPr>
          <w:spacing w:val="1"/>
          <w:sz w:val="24"/>
          <w:szCs w:val="24"/>
        </w:rPr>
        <w:t>l</w:t>
      </w:r>
      <w:r w:rsidRPr="0033619D">
        <w:rPr>
          <w:spacing w:val="5"/>
          <w:sz w:val="24"/>
          <w:szCs w:val="24"/>
        </w:rPr>
        <w:t>l</w:t>
      </w:r>
      <w:r w:rsidRPr="0033619D">
        <w:rPr>
          <w:sz w:val="24"/>
          <w:szCs w:val="24"/>
        </w:rPr>
        <w:t>y</w:t>
      </w:r>
      <w:r w:rsidRPr="0033619D">
        <w:rPr>
          <w:spacing w:val="-15"/>
          <w:sz w:val="24"/>
          <w:szCs w:val="24"/>
        </w:rPr>
        <w:t xml:space="preserve"> </w:t>
      </w:r>
      <w:r w:rsidRPr="0033619D">
        <w:rPr>
          <w:sz w:val="24"/>
          <w:szCs w:val="24"/>
        </w:rPr>
        <w:t>p</w:t>
      </w:r>
      <w:r w:rsidRPr="0033619D">
        <w:rPr>
          <w:spacing w:val="2"/>
          <w:sz w:val="24"/>
          <w:szCs w:val="24"/>
        </w:rPr>
        <w:t>e</w:t>
      </w:r>
      <w:r w:rsidRPr="0033619D">
        <w:rPr>
          <w:spacing w:val="-1"/>
          <w:sz w:val="24"/>
          <w:szCs w:val="24"/>
        </w:rPr>
        <w:t>rf</w:t>
      </w:r>
      <w:r w:rsidRPr="0033619D">
        <w:rPr>
          <w:sz w:val="24"/>
          <w:szCs w:val="24"/>
        </w:rPr>
        <w:t>o</w:t>
      </w:r>
      <w:r w:rsidRPr="0033619D">
        <w:rPr>
          <w:spacing w:val="-1"/>
          <w:sz w:val="24"/>
          <w:szCs w:val="24"/>
        </w:rPr>
        <w:t>r</w:t>
      </w:r>
      <w:r w:rsidRPr="0033619D">
        <w:rPr>
          <w:sz w:val="24"/>
          <w:szCs w:val="24"/>
        </w:rPr>
        <w:t>m</w:t>
      </w:r>
      <w:r w:rsidRPr="0033619D">
        <w:rPr>
          <w:spacing w:val="-7"/>
          <w:sz w:val="24"/>
          <w:szCs w:val="24"/>
        </w:rPr>
        <w:t xml:space="preserve"> </w:t>
      </w:r>
      <w:r w:rsidRPr="0033619D">
        <w:rPr>
          <w:spacing w:val="1"/>
          <w:sz w:val="24"/>
          <w:szCs w:val="24"/>
        </w:rPr>
        <w:t>t</w:t>
      </w:r>
      <w:r w:rsidRPr="0033619D">
        <w:rPr>
          <w:sz w:val="24"/>
          <w:szCs w:val="24"/>
        </w:rPr>
        <w:t xml:space="preserve">he </w:t>
      </w:r>
      <w:r w:rsidRPr="0033619D">
        <w:rPr>
          <w:spacing w:val="-1"/>
          <w:sz w:val="24"/>
          <w:szCs w:val="24"/>
        </w:rPr>
        <w:t>e</w:t>
      </w:r>
      <w:r w:rsidRPr="0033619D">
        <w:rPr>
          <w:sz w:val="24"/>
          <w:szCs w:val="24"/>
        </w:rPr>
        <w:t>ss</w:t>
      </w:r>
      <w:r w:rsidRPr="0033619D">
        <w:rPr>
          <w:spacing w:val="-1"/>
          <w:sz w:val="24"/>
          <w:szCs w:val="24"/>
        </w:rPr>
        <w:t>e</w:t>
      </w:r>
      <w:r w:rsidRPr="0033619D">
        <w:rPr>
          <w:sz w:val="24"/>
          <w:szCs w:val="24"/>
        </w:rPr>
        <w:t>n</w:t>
      </w:r>
      <w:r w:rsidRPr="0033619D">
        <w:rPr>
          <w:spacing w:val="1"/>
          <w:sz w:val="24"/>
          <w:szCs w:val="24"/>
        </w:rPr>
        <w:t>ti</w:t>
      </w:r>
      <w:r w:rsidRPr="0033619D">
        <w:rPr>
          <w:spacing w:val="-1"/>
          <w:sz w:val="24"/>
          <w:szCs w:val="24"/>
        </w:rPr>
        <w:t>a</w:t>
      </w:r>
      <w:r w:rsidRPr="0033619D">
        <w:rPr>
          <w:sz w:val="24"/>
          <w:szCs w:val="24"/>
        </w:rPr>
        <w:t>l</w:t>
      </w:r>
      <w:r w:rsidRPr="0033619D">
        <w:rPr>
          <w:spacing w:val="-5"/>
          <w:sz w:val="24"/>
          <w:szCs w:val="24"/>
        </w:rPr>
        <w:t xml:space="preserve"> </w:t>
      </w:r>
      <w:r w:rsidRPr="0033619D">
        <w:rPr>
          <w:spacing w:val="-1"/>
          <w:sz w:val="24"/>
          <w:szCs w:val="24"/>
        </w:rPr>
        <w:t>f</w:t>
      </w:r>
      <w:r w:rsidRPr="0033619D">
        <w:rPr>
          <w:sz w:val="24"/>
          <w:szCs w:val="24"/>
        </w:rPr>
        <w:t>un</w:t>
      </w:r>
      <w:r w:rsidRPr="0033619D">
        <w:rPr>
          <w:spacing w:val="-1"/>
          <w:sz w:val="24"/>
          <w:szCs w:val="24"/>
        </w:rPr>
        <w:t>c</w:t>
      </w:r>
      <w:r w:rsidRPr="0033619D">
        <w:rPr>
          <w:spacing w:val="1"/>
          <w:sz w:val="24"/>
          <w:szCs w:val="24"/>
        </w:rPr>
        <w:t>ti</w:t>
      </w:r>
      <w:r w:rsidRPr="0033619D">
        <w:rPr>
          <w:sz w:val="24"/>
          <w:szCs w:val="24"/>
        </w:rPr>
        <w:t>ons</w:t>
      </w:r>
      <w:r w:rsidRPr="0033619D">
        <w:rPr>
          <w:spacing w:val="-8"/>
          <w:sz w:val="24"/>
          <w:szCs w:val="24"/>
        </w:rPr>
        <w:t xml:space="preserve"> </w:t>
      </w:r>
      <w:r w:rsidRPr="0033619D">
        <w:rPr>
          <w:sz w:val="24"/>
          <w:szCs w:val="24"/>
        </w:rPr>
        <w:t>of</w:t>
      </w:r>
      <w:r w:rsidRPr="0033619D">
        <w:rPr>
          <w:spacing w:val="-2"/>
          <w:sz w:val="24"/>
          <w:szCs w:val="24"/>
        </w:rPr>
        <w:t xml:space="preserve"> </w:t>
      </w:r>
      <w:r w:rsidRPr="0033619D">
        <w:rPr>
          <w:spacing w:val="1"/>
          <w:sz w:val="24"/>
          <w:szCs w:val="24"/>
        </w:rPr>
        <w:t>t</w:t>
      </w:r>
      <w:r w:rsidRPr="0033619D">
        <w:rPr>
          <w:sz w:val="24"/>
          <w:szCs w:val="24"/>
        </w:rPr>
        <w:t>h</w:t>
      </w:r>
      <w:r w:rsidRPr="0033619D">
        <w:rPr>
          <w:spacing w:val="1"/>
          <w:sz w:val="24"/>
          <w:szCs w:val="24"/>
        </w:rPr>
        <w:t>i</w:t>
      </w:r>
      <w:r w:rsidRPr="0033619D">
        <w:rPr>
          <w:sz w:val="24"/>
          <w:szCs w:val="24"/>
        </w:rPr>
        <w:t>s</w:t>
      </w:r>
      <w:r w:rsidRPr="0033619D">
        <w:rPr>
          <w:spacing w:val="-2"/>
          <w:sz w:val="24"/>
          <w:szCs w:val="24"/>
        </w:rPr>
        <w:t xml:space="preserve"> </w:t>
      </w:r>
      <w:r w:rsidRPr="0033619D">
        <w:rPr>
          <w:spacing w:val="1"/>
          <w:sz w:val="24"/>
          <w:szCs w:val="24"/>
        </w:rPr>
        <w:t>j</w:t>
      </w:r>
      <w:r w:rsidRPr="0033619D">
        <w:rPr>
          <w:sz w:val="24"/>
          <w:szCs w:val="24"/>
        </w:rPr>
        <w:t>ob.</w:t>
      </w:r>
    </w:p>
    <w:p w14:paraId="13F12F1D" w14:textId="0EDC07B3" w:rsidR="009953C0" w:rsidRPr="0033619D" w:rsidRDefault="00637D5A" w:rsidP="00CD6287">
      <w:pPr>
        <w:pStyle w:val="ListParagraph"/>
        <w:numPr>
          <w:ilvl w:val="0"/>
          <w:numId w:val="7"/>
        </w:numPr>
        <w:ind w:right="79"/>
        <w:jc w:val="both"/>
        <w:rPr>
          <w:sz w:val="24"/>
          <w:szCs w:val="24"/>
        </w:rPr>
      </w:pPr>
      <w:r w:rsidRPr="0033619D">
        <w:rPr>
          <w:sz w:val="24"/>
          <w:szCs w:val="24"/>
        </w:rPr>
        <w:t>The</w:t>
      </w:r>
      <w:r w:rsidRPr="0033619D">
        <w:rPr>
          <w:spacing w:val="-7"/>
          <w:sz w:val="24"/>
          <w:szCs w:val="24"/>
        </w:rPr>
        <w:t xml:space="preserve"> </w:t>
      </w:r>
      <w:r w:rsidRPr="0033619D">
        <w:rPr>
          <w:spacing w:val="-1"/>
          <w:sz w:val="24"/>
          <w:szCs w:val="24"/>
        </w:rPr>
        <w:t>e</w:t>
      </w:r>
      <w:r w:rsidRPr="0033619D">
        <w:rPr>
          <w:spacing w:val="1"/>
          <w:sz w:val="24"/>
          <w:szCs w:val="24"/>
        </w:rPr>
        <w:t>m</w:t>
      </w:r>
      <w:r w:rsidRPr="0033619D">
        <w:rPr>
          <w:sz w:val="24"/>
          <w:szCs w:val="24"/>
        </w:rPr>
        <w:t>p</w:t>
      </w:r>
      <w:r w:rsidRPr="0033619D">
        <w:rPr>
          <w:spacing w:val="1"/>
          <w:sz w:val="24"/>
          <w:szCs w:val="24"/>
        </w:rPr>
        <w:t>l</w:t>
      </w:r>
      <w:r w:rsidRPr="0033619D">
        <w:rPr>
          <w:spacing w:val="5"/>
          <w:sz w:val="24"/>
          <w:szCs w:val="24"/>
        </w:rPr>
        <w:t>o</w:t>
      </w:r>
      <w:r w:rsidRPr="0033619D">
        <w:rPr>
          <w:spacing w:val="-5"/>
          <w:sz w:val="24"/>
          <w:szCs w:val="24"/>
        </w:rPr>
        <w:t>y</w:t>
      </w:r>
      <w:r w:rsidRPr="0033619D">
        <w:rPr>
          <w:spacing w:val="-1"/>
          <w:sz w:val="24"/>
          <w:szCs w:val="24"/>
        </w:rPr>
        <w:t>e</w:t>
      </w:r>
      <w:r w:rsidRPr="0033619D">
        <w:rPr>
          <w:sz w:val="24"/>
          <w:szCs w:val="24"/>
        </w:rPr>
        <w:t>e</w:t>
      </w:r>
      <w:r w:rsidRPr="0033619D">
        <w:rPr>
          <w:spacing w:val="-10"/>
          <w:sz w:val="24"/>
          <w:szCs w:val="24"/>
        </w:rPr>
        <w:t xml:space="preserve"> </w:t>
      </w:r>
      <w:r w:rsidRPr="0033619D">
        <w:rPr>
          <w:sz w:val="24"/>
          <w:szCs w:val="24"/>
        </w:rPr>
        <w:t>w</w:t>
      </w:r>
      <w:r w:rsidRPr="0033619D">
        <w:rPr>
          <w:spacing w:val="1"/>
          <w:sz w:val="24"/>
          <w:szCs w:val="24"/>
        </w:rPr>
        <w:t>il</w:t>
      </w:r>
      <w:r w:rsidRPr="0033619D">
        <w:rPr>
          <w:sz w:val="24"/>
          <w:szCs w:val="24"/>
        </w:rPr>
        <w:t>l</w:t>
      </w:r>
      <w:r w:rsidRPr="0033619D">
        <w:rPr>
          <w:spacing w:val="-4"/>
          <w:sz w:val="24"/>
          <w:szCs w:val="24"/>
        </w:rPr>
        <w:t xml:space="preserve"> </w:t>
      </w:r>
      <w:r w:rsidRPr="0033619D">
        <w:rPr>
          <w:spacing w:val="-1"/>
          <w:sz w:val="24"/>
          <w:szCs w:val="24"/>
        </w:rPr>
        <w:t>f</w:t>
      </w:r>
      <w:r w:rsidRPr="0033619D">
        <w:rPr>
          <w:spacing w:val="2"/>
          <w:sz w:val="24"/>
          <w:szCs w:val="24"/>
        </w:rPr>
        <w:t>r</w:t>
      </w:r>
      <w:r w:rsidRPr="0033619D">
        <w:rPr>
          <w:spacing w:val="-1"/>
          <w:sz w:val="24"/>
          <w:szCs w:val="24"/>
        </w:rPr>
        <w:t>e</w:t>
      </w:r>
      <w:r w:rsidRPr="0033619D">
        <w:rPr>
          <w:sz w:val="24"/>
          <w:szCs w:val="24"/>
        </w:rPr>
        <w:t>q</w:t>
      </w:r>
      <w:r w:rsidRPr="0033619D">
        <w:rPr>
          <w:spacing w:val="3"/>
          <w:sz w:val="24"/>
          <w:szCs w:val="24"/>
        </w:rPr>
        <w:t>u</w:t>
      </w:r>
      <w:r w:rsidRPr="0033619D">
        <w:rPr>
          <w:spacing w:val="-1"/>
          <w:sz w:val="24"/>
          <w:szCs w:val="24"/>
        </w:rPr>
        <w:t>e</w:t>
      </w:r>
      <w:r w:rsidRPr="0033619D">
        <w:rPr>
          <w:sz w:val="24"/>
          <w:szCs w:val="24"/>
        </w:rPr>
        <w:t>n</w:t>
      </w:r>
      <w:r w:rsidRPr="0033619D">
        <w:rPr>
          <w:spacing w:val="1"/>
          <w:sz w:val="24"/>
          <w:szCs w:val="24"/>
        </w:rPr>
        <w:t>t</w:t>
      </w:r>
      <w:r w:rsidRPr="0033619D">
        <w:rPr>
          <w:spacing w:val="3"/>
          <w:sz w:val="24"/>
          <w:szCs w:val="24"/>
        </w:rPr>
        <w:t>l</w:t>
      </w:r>
      <w:r w:rsidRPr="0033619D">
        <w:rPr>
          <w:sz w:val="24"/>
          <w:szCs w:val="24"/>
        </w:rPr>
        <w:t>y</w:t>
      </w:r>
      <w:r w:rsidRPr="0033619D">
        <w:rPr>
          <w:spacing w:val="-16"/>
          <w:sz w:val="24"/>
          <w:szCs w:val="24"/>
        </w:rPr>
        <w:t xml:space="preserve"> </w:t>
      </w:r>
      <w:r w:rsidRPr="0033619D">
        <w:rPr>
          <w:sz w:val="24"/>
          <w:szCs w:val="24"/>
        </w:rPr>
        <w:t>s</w:t>
      </w:r>
      <w:r w:rsidRPr="0033619D">
        <w:rPr>
          <w:spacing w:val="1"/>
          <w:sz w:val="24"/>
          <w:szCs w:val="24"/>
        </w:rPr>
        <w:t>i</w:t>
      </w:r>
      <w:r w:rsidRPr="0033619D">
        <w:rPr>
          <w:sz w:val="24"/>
          <w:szCs w:val="24"/>
        </w:rPr>
        <w:t>t</w:t>
      </w:r>
      <w:r w:rsidRPr="0033619D">
        <w:rPr>
          <w:spacing w:val="-3"/>
          <w:sz w:val="24"/>
          <w:szCs w:val="24"/>
        </w:rPr>
        <w:t xml:space="preserve"> </w:t>
      </w:r>
      <w:r w:rsidRPr="0033619D">
        <w:rPr>
          <w:sz w:val="24"/>
          <w:szCs w:val="24"/>
        </w:rPr>
        <w:t>or</w:t>
      </w:r>
      <w:r w:rsidRPr="0033619D">
        <w:rPr>
          <w:spacing w:val="-2"/>
          <w:sz w:val="24"/>
          <w:szCs w:val="24"/>
        </w:rPr>
        <w:t xml:space="preserve"> </w:t>
      </w:r>
      <w:r w:rsidRPr="0033619D">
        <w:rPr>
          <w:sz w:val="24"/>
          <w:szCs w:val="24"/>
        </w:rPr>
        <w:t>s</w:t>
      </w:r>
      <w:r w:rsidRPr="0033619D">
        <w:rPr>
          <w:spacing w:val="1"/>
          <w:sz w:val="24"/>
          <w:szCs w:val="24"/>
        </w:rPr>
        <w:t>t</w:t>
      </w:r>
      <w:r w:rsidRPr="0033619D">
        <w:rPr>
          <w:spacing w:val="-1"/>
          <w:sz w:val="24"/>
          <w:szCs w:val="24"/>
        </w:rPr>
        <w:t>a</w:t>
      </w:r>
      <w:r w:rsidRPr="0033619D">
        <w:rPr>
          <w:sz w:val="24"/>
          <w:szCs w:val="24"/>
        </w:rPr>
        <w:t>nd</w:t>
      </w:r>
      <w:r w:rsidRPr="0033619D">
        <w:rPr>
          <w:spacing w:val="-6"/>
          <w:sz w:val="24"/>
          <w:szCs w:val="24"/>
        </w:rPr>
        <w:t xml:space="preserve"> </w:t>
      </w:r>
      <w:r w:rsidRPr="0033619D">
        <w:rPr>
          <w:spacing w:val="-1"/>
          <w:sz w:val="24"/>
          <w:szCs w:val="24"/>
        </w:rPr>
        <w:t>f</w:t>
      </w:r>
      <w:r w:rsidRPr="0033619D">
        <w:rPr>
          <w:sz w:val="24"/>
          <w:szCs w:val="24"/>
        </w:rPr>
        <w:t>or</w:t>
      </w:r>
      <w:r w:rsidRPr="0033619D">
        <w:rPr>
          <w:spacing w:val="-3"/>
          <w:sz w:val="24"/>
          <w:szCs w:val="24"/>
        </w:rPr>
        <w:t xml:space="preserve"> </w:t>
      </w:r>
      <w:r w:rsidRPr="0033619D">
        <w:rPr>
          <w:spacing w:val="-1"/>
          <w:sz w:val="24"/>
          <w:szCs w:val="24"/>
        </w:rPr>
        <w:t>e</w:t>
      </w:r>
      <w:r w:rsidRPr="0033619D">
        <w:rPr>
          <w:spacing w:val="3"/>
          <w:sz w:val="24"/>
          <w:szCs w:val="24"/>
        </w:rPr>
        <w:t>x</w:t>
      </w:r>
      <w:r w:rsidRPr="0033619D">
        <w:rPr>
          <w:spacing w:val="1"/>
          <w:sz w:val="24"/>
          <w:szCs w:val="24"/>
        </w:rPr>
        <w:t>t</w:t>
      </w:r>
      <w:r w:rsidRPr="0033619D">
        <w:rPr>
          <w:spacing w:val="-1"/>
          <w:sz w:val="24"/>
          <w:szCs w:val="24"/>
        </w:rPr>
        <w:t>e</w:t>
      </w:r>
      <w:r w:rsidRPr="0033619D">
        <w:rPr>
          <w:sz w:val="24"/>
          <w:szCs w:val="24"/>
        </w:rPr>
        <w:t>nd</w:t>
      </w:r>
      <w:r w:rsidRPr="0033619D">
        <w:rPr>
          <w:spacing w:val="-1"/>
          <w:sz w:val="24"/>
          <w:szCs w:val="24"/>
        </w:rPr>
        <w:t>e</w:t>
      </w:r>
      <w:r w:rsidRPr="0033619D">
        <w:rPr>
          <w:sz w:val="24"/>
          <w:szCs w:val="24"/>
        </w:rPr>
        <w:t>d</w:t>
      </w:r>
      <w:r w:rsidRPr="0033619D">
        <w:rPr>
          <w:spacing w:val="-10"/>
          <w:sz w:val="24"/>
          <w:szCs w:val="24"/>
        </w:rPr>
        <w:t xml:space="preserve"> </w:t>
      </w:r>
      <w:r w:rsidRPr="0033619D">
        <w:rPr>
          <w:sz w:val="24"/>
          <w:szCs w:val="24"/>
        </w:rPr>
        <w:t>p</w:t>
      </w:r>
      <w:r w:rsidRPr="0033619D">
        <w:rPr>
          <w:spacing w:val="-1"/>
          <w:sz w:val="24"/>
          <w:szCs w:val="24"/>
        </w:rPr>
        <w:t>er</w:t>
      </w:r>
      <w:r w:rsidRPr="0033619D">
        <w:rPr>
          <w:spacing w:val="1"/>
          <w:sz w:val="24"/>
          <w:szCs w:val="24"/>
        </w:rPr>
        <w:t>i</w:t>
      </w:r>
      <w:r w:rsidRPr="0033619D">
        <w:rPr>
          <w:sz w:val="24"/>
          <w:szCs w:val="24"/>
        </w:rPr>
        <w:t>ods</w:t>
      </w:r>
      <w:r w:rsidRPr="0033619D">
        <w:rPr>
          <w:spacing w:val="-8"/>
          <w:sz w:val="24"/>
          <w:szCs w:val="24"/>
        </w:rPr>
        <w:t xml:space="preserve"> </w:t>
      </w:r>
      <w:r w:rsidRPr="0033619D">
        <w:rPr>
          <w:spacing w:val="3"/>
          <w:sz w:val="24"/>
          <w:szCs w:val="24"/>
        </w:rPr>
        <w:t>o</w:t>
      </w:r>
      <w:r w:rsidRPr="0033619D">
        <w:rPr>
          <w:sz w:val="24"/>
          <w:szCs w:val="24"/>
        </w:rPr>
        <w:t>f</w:t>
      </w:r>
      <w:r w:rsidRPr="0033619D">
        <w:rPr>
          <w:spacing w:val="-5"/>
          <w:sz w:val="24"/>
          <w:szCs w:val="24"/>
        </w:rPr>
        <w:t xml:space="preserve"> </w:t>
      </w:r>
      <w:r w:rsidRPr="0033619D">
        <w:rPr>
          <w:spacing w:val="1"/>
          <w:sz w:val="24"/>
          <w:szCs w:val="24"/>
        </w:rPr>
        <w:t>tim</w:t>
      </w:r>
      <w:r w:rsidRPr="0033619D">
        <w:rPr>
          <w:sz w:val="24"/>
          <w:szCs w:val="24"/>
        </w:rPr>
        <w:t>e</w:t>
      </w:r>
      <w:r w:rsidRPr="0033619D">
        <w:rPr>
          <w:spacing w:val="-6"/>
          <w:sz w:val="24"/>
          <w:szCs w:val="24"/>
        </w:rPr>
        <w:t xml:space="preserve"> </w:t>
      </w:r>
      <w:r w:rsidRPr="0033619D">
        <w:rPr>
          <w:spacing w:val="-1"/>
          <w:sz w:val="24"/>
          <w:szCs w:val="24"/>
        </w:rPr>
        <w:t>a</w:t>
      </w:r>
      <w:r w:rsidRPr="0033619D">
        <w:rPr>
          <w:sz w:val="24"/>
          <w:szCs w:val="24"/>
        </w:rPr>
        <w:t xml:space="preserve">nd </w:t>
      </w:r>
      <w:r w:rsidRPr="0033619D">
        <w:rPr>
          <w:spacing w:val="1"/>
          <w:sz w:val="24"/>
          <w:szCs w:val="24"/>
        </w:rPr>
        <w:t>m</w:t>
      </w:r>
      <w:r w:rsidRPr="0033619D">
        <w:rPr>
          <w:sz w:val="24"/>
          <w:szCs w:val="24"/>
        </w:rPr>
        <w:t>ust</w:t>
      </w:r>
      <w:r w:rsidRPr="0033619D">
        <w:rPr>
          <w:spacing w:val="-6"/>
          <w:sz w:val="24"/>
          <w:szCs w:val="24"/>
        </w:rPr>
        <w:t xml:space="preserve"> </w:t>
      </w:r>
      <w:r w:rsidRPr="0033619D">
        <w:rPr>
          <w:sz w:val="24"/>
          <w:szCs w:val="24"/>
        </w:rPr>
        <w:t>be</w:t>
      </w:r>
      <w:r w:rsidRPr="0033619D">
        <w:rPr>
          <w:spacing w:val="-5"/>
          <w:sz w:val="24"/>
          <w:szCs w:val="24"/>
        </w:rPr>
        <w:t xml:space="preserve"> </w:t>
      </w:r>
      <w:r w:rsidRPr="0033619D">
        <w:rPr>
          <w:spacing w:val="-1"/>
          <w:sz w:val="24"/>
          <w:szCs w:val="24"/>
        </w:rPr>
        <w:t>a</w:t>
      </w:r>
      <w:r w:rsidRPr="0033619D">
        <w:rPr>
          <w:sz w:val="24"/>
          <w:szCs w:val="24"/>
        </w:rPr>
        <w:t>b</w:t>
      </w:r>
      <w:r w:rsidRPr="0033619D">
        <w:rPr>
          <w:spacing w:val="1"/>
          <w:sz w:val="24"/>
          <w:szCs w:val="24"/>
        </w:rPr>
        <w:t>l</w:t>
      </w:r>
      <w:r w:rsidRPr="0033619D">
        <w:rPr>
          <w:sz w:val="24"/>
          <w:szCs w:val="24"/>
        </w:rPr>
        <w:t>e</w:t>
      </w:r>
      <w:r w:rsidRPr="0033619D">
        <w:rPr>
          <w:spacing w:val="-6"/>
          <w:sz w:val="24"/>
          <w:szCs w:val="24"/>
        </w:rPr>
        <w:t xml:space="preserve"> </w:t>
      </w:r>
      <w:r w:rsidRPr="0033619D">
        <w:rPr>
          <w:spacing w:val="1"/>
          <w:sz w:val="24"/>
          <w:szCs w:val="24"/>
        </w:rPr>
        <w:t>t</w:t>
      </w:r>
      <w:r w:rsidRPr="0033619D">
        <w:rPr>
          <w:sz w:val="24"/>
          <w:szCs w:val="24"/>
        </w:rPr>
        <w:t>o</w:t>
      </w:r>
      <w:r w:rsidRPr="0033619D">
        <w:rPr>
          <w:spacing w:val="-1"/>
          <w:sz w:val="24"/>
          <w:szCs w:val="24"/>
        </w:rPr>
        <w:t xml:space="preserve"> re</w:t>
      </w:r>
      <w:r w:rsidRPr="0033619D">
        <w:rPr>
          <w:spacing w:val="1"/>
          <w:sz w:val="24"/>
          <w:szCs w:val="24"/>
        </w:rPr>
        <w:t>m</w:t>
      </w:r>
      <w:r w:rsidRPr="0033619D">
        <w:rPr>
          <w:spacing w:val="-1"/>
          <w:sz w:val="24"/>
          <w:szCs w:val="24"/>
        </w:rPr>
        <w:t>a</w:t>
      </w:r>
      <w:r w:rsidRPr="0033619D">
        <w:rPr>
          <w:spacing w:val="1"/>
          <w:sz w:val="24"/>
          <w:szCs w:val="24"/>
        </w:rPr>
        <w:t>i</w:t>
      </w:r>
      <w:r w:rsidRPr="0033619D">
        <w:rPr>
          <w:sz w:val="24"/>
          <w:szCs w:val="24"/>
        </w:rPr>
        <w:t xml:space="preserve">n </w:t>
      </w:r>
      <w:r w:rsidRPr="0033619D">
        <w:rPr>
          <w:spacing w:val="1"/>
          <w:sz w:val="24"/>
          <w:szCs w:val="24"/>
        </w:rPr>
        <w:t>i</w:t>
      </w:r>
      <w:r w:rsidRPr="0033619D">
        <w:rPr>
          <w:sz w:val="24"/>
          <w:szCs w:val="24"/>
        </w:rPr>
        <w:t>n</w:t>
      </w:r>
      <w:r w:rsidRPr="0033619D">
        <w:rPr>
          <w:spacing w:val="-1"/>
          <w:sz w:val="24"/>
          <w:szCs w:val="24"/>
        </w:rPr>
        <w:t xml:space="preserve"> </w:t>
      </w:r>
      <w:r w:rsidRPr="0033619D">
        <w:rPr>
          <w:sz w:val="24"/>
          <w:szCs w:val="24"/>
        </w:rPr>
        <w:t>a</w:t>
      </w:r>
      <w:r w:rsidRPr="0033619D">
        <w:rPr>
          <w:spacing w:val="-2"/>
          <w:sz w:val="24"/>
          <w:szCs w:val="24"/>
        </w:rPr>
        <w:t xml:space="preserve"> </w:t>
      </w:r>
      <w:r w:rsidRPr="0033619D">
        <w:rPr>
          <w:sz w:val="24"/>
          <w:szCs w:val="24"/>
        </w:rPr>
        <w:t>s</w:t>
      </w:r>
      <w:r w:rsidRPr="0033619D">
        <w:rPr>
          <w:spacing w:val="1"/>
          <w:sz w:val="24"/>
          <w:szCs w:val="24"/>
        </w:rPr>
        <w:t>t</w:t>
      </w:r>
      <w:r w:rsidRPr="0033619D">
        <w:rPr>
          <w:spacing w:val="-1"/>
          <w:sz w:val="24"/>
          <w:szCs w:val="24"/>
        </w:rPr>
        <w:t>a</w:t>
      </w:r>
      <w:r w:rsidRPr="0033619D">
        <w:rPr>
          <w:spacing w:val="1"/>
          <w:sz w:val="24"/>
          <w:szCs w:val="24"/>
        </w:rPr>
        <w:t>ti</w:t>
      </w:r>
      <w:r w:rsidRPr="0033619D">
        <w:rPr>
          <w:sz w:val="24"/>
          <w:szCs w:val="24"/>
        </w:rPr>
        <w:t>on</w:t>
      </w:r>
      <w:r w:rsidRPr="0033619D">
        <w:rPr>
          <w:spacing w:val="-1"/>
          <w:sz w:val="24"/>
          <w:szCs w:val="24"/>
        </w:rPr>
        <w:t>a</w:t>
      </w:r>
      <w:r w:rsidRPr="0033619D">
        <w:rPr>
          <w:spacing w:val="4"/>
          <w:sz w:val="24"/>
          <w:szCs w:val="24"/>
        </w:rPr>
        <w:t>r</w:t>
      </w:r>
      <w:r w:rsidRPr="0033619D">
        <w:rPr>
          <w:sz w:val="24"/>
          <w:szCs w:val="24"/>
        </w:rPr>
        <w:t>y</w:t>
      </w:r>
      <w:r w:rsidRPr="0033619D">
        <w:rPr>
          <w:spacing w:val="-12"/>
          <w:sz w:val="24"/>
          <w:szCs w:val="24"/>
        </w:rPr>
        <w:t xml:space="preserve"> </w:t>
      </w:r>
      <w:r w:rsidRPr="0033619D">
        <w:rPr>
          <w:sz w:val="24"/>
          <w:szCs w:val="24"/>
        </w:rPr>
        <w:t>pos</w:t>
      </w:r>
      <w:r w:rsidRPr="0033619D">
        <w:rPr>
          <w:spacing w:val="1"/>
          <w:sz w:val="24"/>
          <w:szCs w:val="24"/>
        </w:rPr>
        <w:t>iti</w:t>
      </w:r>
      <w:r w:rsidRPr="0033619D">
        <w:rPr>
          <w:sz w:val="24"/>
          <w:szCs w:val="24"/>
        </w:rPr>
        <w:t>on.</w:t>
      </w:r>
    </w:p>
    <w:p w14:paraId="2C5C6AC7" w14:textId="780815EF" w:rsidR="009953C0" w:rsidRPr="0033619D" w:rsidRDefault="00637D5A" w:rsidP="00CD6287">
      <w:pPr>
        <w:pStyle w:val="ListParagraph"/>
        <w:numPr>
          <w:ilvl w:val="0"/>
          <w:numId w:val="7"/>
        </w:numPr>
        <w:ind w:right="81"/>
        <w:jc w:val="both"/>
        <w:rPr>
          <w:sz w:val="24"/>
          <w:szCs w:val="24"/>
        </w:rPr>
      </w:pPr>
      <w:r w:rsidRPr="0033619D">
        <w:rPr>
          <w:sz w:val="24"/>
          <w:szCs w:val="24"/>
        </w:rPr>
        <w:t>The</w:t>
      </w:r>
      <w:r w:rsidRPr="0033619D">
        <w:rPr>
          <w:spacing w:val="17"/>
          <w:sz w:val="24"/>
          <w:szCs w:val="24"/>
        </w:rPr>
        <w:t xml:space="preserve"> </w:t>
      </w:r>
      <w:r w:rsidRPr="0033619D">
        <w:rPr>
          <w:spacing w:val="-1"/>
          <w:sz w:val="24"/>
          <w:szCs w:val="24"/>
        </w:rPr>
        <w:t>e</w:t>
      </w:r>
      <w:r w:rsidRPr="0033619D">
        <w:rPr>
          <w:spacing w:val="1"/>
          <w:sz w:val="24"/>
          <w:szCs w:val="24"/>
        </w:rPr>
        <w:t>m</w:t>
      </w:r>
      <w:r w:rsidRPr="0033619D">
        <w:rPr>
          <w:sz w:val="24"/>
          <w:szCs w:val="24"/>
        </w:rPr>
        <w:t>p</w:t>
      </w:r>
      <w:r w:rsidRPr="0033619D">
        <w:rPr>
          <w:spacing w:val="1"/>
          <w:sz w:val="24"/>
          <w:szCs w:val="24"/>
        </w:rPr>
        <w:t>l</w:t>
      </w:r>
      <w:r w:rsidRPr="0033619D">
        <w:rPr>
          <w:spacing w:val="5"/>
          <w:sz w:val="24"/>
          <w:szCs w:val="24"/>
        </w:rPr>
        <w:t>o</w:t>
      </w:r>
      <w:r w:rsidRPr="0033619D">
        <w:rPr>
          <w:spacing w:val="-5"/>
          <w:sz w:val="24"/>
          <w:szCs w:val="24"/>
        </w:rPr>
        <w:t>y</w:t>
      </w:r>
      <w:r w:rsidRPr="0033619D">
        <w:rPr>
          <w:spacing w:val="2"/>
          <w:sz w:val="24"/>
          <w:szCs w:val="24"/>
        </w:rPr>
        <w:t>e</w:t>
      </w:r>
      <w:r w:rsidRPr="0033619D">
        <w:rPr>
          <w:sz w:val="24"/>
          <w:szCs w:val="24"/>
        </w:rPr>
        <w:t>e</w:t>
      </w:r>
      <w:r w:rsidRPr="0033619D">
        <w:rPr>
          <w:spacing w:val="12"/>
          <w:sz w:val="24"/>
          <w:szCs w:val="24"/>
        </w:rPr>
        <w:t xml:space="preserve"> </w:t>
      </w:r>
      <w:r w:rsidRPr="0033619D">
        <w:rPr>
          <w:sz w:val="24"/>
          <w:szCs w:val="24"/>
        </w:rPr>
        <w:t>w</w:t>
      </w:r>
      <w:r w:rsidRPr="0033619D">
        <w:rPr>
          <w:spacing w:val="1"/>
          <w:sz w:val="24"/>
          <w:szCs w:val="24"/>
        </w:rPr>
        <w:t>il</w:t>
      </w:r>
      <w:r w:rsidRPr="0033619D">
        <w:rPr>
          <w:sz w:val="24"/>
          <w:szCs w:val="24"/>
        </w:rPr>
        <w:t>l</w:t>
      </w:r>
      <w:r w:rsidRPr="0033619D">
        <w:rPr>
          <w:spacing w:val="20"/>
          <w:sz w:val="24"/>
          <w:szCs w:val="24"/>
        </w:rPr>
        <w:t xml:space="preserve"> </w:t>
      </w:r>
      <w:r w:rsidRPr="0033619D">
        <w:rPr>
          <w:sz w:val="24"/>
          <w:szCs w:val="24"/>
        </w:rPr>
        <w:t>o</w:t>
      </w:r>
      <w:r w:rsidRPr="0033619D">
        <w:rPr>
          <w:spacing w:val="-1"/>
          <w:sz w:val="24"/>
          <w:szCs w:val="24"/>
        </w:rPr>
        <w:t>c</w:t>
      </w:r>
      <w:r w:rsidRPr="0033619D">
        <w:rPr>
          <w:spacing w:val="2"/>
          <w:sz w:val="24"/>
          <w:szCs w:val="24"/>
        </w:rPr>
        <w:t>ca</w:t>
      </w:r>
      <w:r w:rsidRPr="0033619D">
        <w:rPr>
          <w:sz w:val="24"/>
          <w:szCs w:val="24"/>
        </w:rPr>
        <w:t>s</w:t>
      </w:r>
      <w:r w:rsidRPr="0033619D">
        <w:rPr>
          <w:spacing w:val="1"/>
          <w:sz w:val="24"/>
          <w:szCs w:val="24"/>
        </w:rPr>
        <w:t>i</w:t>
      </w:r>
      <w:r w:rsidRPr="0033619D">
        <w:rPr>
          <w:sz w:val="24"/>
          <w:szCs w:val="24"/>
        </w:rPr>
        <w:t>on</w:t>
      </w:r>
      <w:r w:rsidRPr="0033619D">
        <w:rPr>
          <w:spacing w:val="-1"/>
          <w:sz w:val="24"/>
          <w:szCs w:val="24"/>
        </w:rPr>
        <w:t>a</w:t>
      </w:r>
      <w:r w:rsidRPr="0033619D">
        <w:rPr>
          <w:spacing w:val="1"/>
          <w:sz w:val="24"/>
          <w:szCs w:val="24"/>
        </w:rPr>
        <w:t>l</w:t>
      </w:r>
      <w:r w:rsidRPr="0033619D">
        <w:rPr>
          <w:spacing w:val="3"/>
          <w:sz w:val="24"/>
          <w:szCs w:val="24"/>
        </w:rPr>
        <w:t>l</w:t>
      </w:r>
      <w:r w:rsidRPr="0033619D">
        <w:rPr>
          <w:sz w:val="24"/>
          <w:szCs w:val="24"/>
        </w:rPr>
        <w:t>y</w:t>
      </w:r>
      <w:r w:rsidRPr="0033619D">
        <w:rPr>
          <w:spacing w:val="7"/>
          <w:sz w:val="24"/>
          <w:szCs w:val="24"/>
        </w:rPr>
        <w:t xml:space="preserve"> </w:t>
      </w:r>
      <w:r w:rsidRPr="0033619D">
        <w:rPr>
          <w:sz w:val="24"/>
          <w:szCs w:val="24"/>
        </w:rPr>
        <w:t>be</w:t>
      </w:r>
      <w:r w:rsidRPr="0033619D">
        <w:rPr>
          <w:spacing w:val="21"/>
          <w:sz w:val="24"/>
          <w:szCs w:val="24"/>
        </w:rPr>
        <w:t xml:space="preserve"> </w:t>
      </w:r>
      <w:r w:rsidRPr="0033619D">
        <w:rPr>
          <w:spacing w:val="-1"/>
          <w:sz w:val="24"/>
          <w:szCs w:val="24"/>
        </w:rPr>
        <w:t>re</w:t>
      </w:r>
      <w:r w:rsidRPr="0033619D">
        <w:rPr>
          <w:sz w:val="24"/>
          <w:szCs w:val="24"/>
        </w:rPr>
        <w:t>qu</w:t>
      </w:r>
      <w:r w:rsidRPr="0033619D">
        <w:rPr>
          <w:spacing w:val="1"/>
          <w:sz w:val="24"/>
          <w:szCs w:val="24"/>
        </w:rPr>
        <w:t>i</w:t>
      </w:r>
      <w:r w:rsidRPr="0033619D">
        <w:rPr>
          <w:spacing w:val="2"/>
          <w:sz w:val="24"/>
          <w:szCs w:val="24"/>
        </w:rPr>
        <w:t>r</w:t>
      </w:r>
      <w:r w:rsidRPr="0033619D">
        <w:rPr>
          <w:spacing w:val="-1"/>
          <w:sz w:val="24"/>
          <w:szCs w:val="24"/>
        </w:rPr>
        <w:t>e</w:t>
      </w:r>
      <w:r w:rsidRPr="0033619D">
        <w:rPr>
          <w:sz w:val="24"/>
          <w:szCs w:val="24"/>
        </w:rPr>
        <w:t>d</w:t>
      </w:r>
      <w:r w:rsidRPr="0033619D">
        <w:rPr>
          <w:spacing w:val="15"/>
          <w:sz w:val="24"/>
          <w:szCs w:val="24"/>
        </w:rPr>
        <w:t xml:space="preserve"> </w:t>
      </w:r>
      <w:r w:rsidRPr="0033619D">
        <w:rPr>
          <w:spacing w:val="1"/>
          <w:sz w:val="24"/>
          <w:szCs w:val="24"/>
        </w:rPr>
        <w:t>t</w:t>
      </w:r>
      <w:r w:rsidRPr="0033619D">
        <w:rPr>
          <w:sz w:val="24"/>
          <w:szCs w:val="24"/>
        </w:rPr>
        <w:t>o</w:t>
      </w:r>
      <w:r w:rsidRPr="0033619D">
        <w:rPr>
          <w:spacing w:val="23"/>
          <w:sz w:val="24"/>
          <w:szCs w:val="24"/>
        </w:rPr>
        <w:t xml:space="preserve"> </w:t>
      </w:r>
      <w:r w:rsidRPr="0033619D">
        <w:rPr>
          <w:spacing w:val="1"/>
          <w:sz w:val="24"/>
          <w:szCs w:val="24"/>
        </w:rPr>
        <w:t>m</w:t>
      </w:r>
      <w:r w:rsidRPr="0033619D">
        <w:rPr>
          <w:sz w:val="24"/>
          <w:szCs w:val="24"/>
        </w:rPr>
        <w:t>ove</w:t>
      </w:r>
      <w:r w:rsidRPr="0033619D">
        <w:rPr>
          <w:spacing w:val="16"/>
          <w:sz w:val="24"/>
          <w:szCs w:val="24"/>
        </w:rPr>
        <w:t xml:space="preserve"> </w:t>
      </w:r>
      <w:r w:rsidRPr="0033619D">
        <w:rPr>
          <w:sz w:val="24"/>
          <w:szCs w:val="24"/>
        </w:rPr>
        <w:t>b</w:t>
      </w:r>
      <w:r w:rsidRPr="0033619D">
        <w:rPr>
          <w:spacing w:val="-1"/>
          <w:sz w:val="24"/>
          <w:szCs w:val="24"/>
        </w:rPr>
        <w:t>a</w:t>
      </w:r>
      <w:r w:rsidRPr="0033619D">
        <w:rPr>
          <w:sz w:val="24"/>
          <w:szCs w:val="24"/>
        </w:rPr>
        <w:t>nk</w:t>
      </w:r>
      <w:r w:rsidRPr="0033619D">
        <w:rPr>
          <w:spacing w:val="1"/>
          <w:sz w:val="24"/>
          <w:szCs w:val="24"/>
        </w:rPr>
        <w:t>/</w:t>
      </w:r>
      <w:r w:rsidRPr="0033619D">
        <w:rPr>
          <w:sz w:val="24"/>
          <w:szCs w:val="24"/>
        </w:rPr>
        <w:t>o</w:t>
      </w:r>
      <w:r w:rsidRPr="0033619D">
        <w:rPr>
          <w:spacing w:val="-1"/>
          <w:sz w:val="24"/>
          <w:szCs w:val="24"/>
        </w:rPr>
        <w:t>ff</w:t>
      </w:r>
      <w:r w:rsidRPr="0033619D">
        <w:rPr>
          <w:spacing w:val="1"/>
          <w:sz w:val="24"/>
          <w:szCs w:val="24"/>
        </w:rPr>
        <w:t>i</w:t>
      </w:r>
      <w:r w:rsidRPr="0033619D">
        <w:rPr>
          <w:spacing w:val="2"/>
          <w:sz w:val="24"/>
          <w:szCs w:val="24"/>
        </w:rPr>
        <w:t>c</w:t>
      </w:r>
      <w:r w:rsidRPr="0033619D">
        <w:rPr>
          <w:sz w:val="24"/>
          <w:szCs w:val="24"/>
        </w:rPr>
        <w:t>e</w:t>
      </w:r>
      <w:r w:rsidRPr="0033619D">
        <w:rPr>
          <w:spacing w:val="11"/>
          <w:sz w:val="24"/>
          <w:szCs w:val="24"/>
        </w:rPr>
        <w:t xml:space="preserve"> </w:t>
      </w:r>
      <w:r w:rsidRPr="0033619D">
        <w:rPr>
          <w:spacing w:val="-1"/>
          <w:sz w:val="24"/>
          <w:szCs w:val="24"/>
        </w:rPr>
        <w:t>e</w:t>
      </w:r>
      <w:r w:rsidRPr="0033619D">
        <w:rPr>
          <w:sz w:val="24"/>
          <w:szCs w:val="24"/>
        </w:rPr>
        <w:t>qu</w:t>
      </w:r>
      <w:r w:rsidRPr="0033619D">
        <w:rPr>
          <w:spacing w:val="1"/>
          <w:sz w:val="24"/>
          <w:szCs w:val="24"/>
        </w:rPr>
        <w:t>i</w:t>
      </w:r>
      <w:r w:rsidRPr="0033619D">
        <w:rPr>
          <w:spacing w:val="3"/>
          <w:sz w:val="24"/>
          <w:szCs w:val="24"/>
        </w:rPr>
        <w:t>p</w:t>
      </w:r>
      <w:r w:rsidRPr="0033619D">
        <w:rPr>
          <w:spacing w:val="1"/>
          <w:sz w:val="24"/>
          <w:szCs w:val="24"/>
        </w:rPr>
        <w:t>m</w:t>
      </w:r>
      <w:r w:rsidRPr="0033619D">
        <w:rPr>
          <w:spacing w:val="-1"/>
          <w:sz w:val="24"/>
          <w:szCs w:val="24"/>
        </w:rPr>
        <w:t>e</w:t>
      </w:r>
      <w:r w:rsidRPr="0033619D">
        <w:rPr>
          <w:sz w:val="24"/>
          <w:szCs w:val="24"/>
        </w:rPr>
        <w:t>nt</w:t>
      </w:r>
      <w:r w:rsidRPr="0033619D">
        <w:rPr>
          <w:spacing w:val="13"/>
          <w:sz w:val="24"/>
          <w:szCs w:val="24"/>
        </w:rPr>
        <w:t xml:space="preserve"> </w:t>
      </w:r>
      <w:r w:rsidRPr="0033619D">
        <w:rPr>
          <w:sz w:val="24"/>
          <w:szCs w:val="24"/>
        </w:rPr>
        <w:t>w</w:t>
      </w:r>
      <w:r w:rsidRPr="0033619D">
        <w:rPr>
          <w:spacing w:val="-1"/>
          <w:sz w:val="24"/>
          <w:szCs w:val="24"/>
        </w:rPr>
        <w:t>e</w:t>
      </w:r>
      <w:r w:rsidRPr="0033619D">
        <w:rPr>
          <w:spacing w:val="3"/>
          <w:sz w:val="24"/>
          <w:szCs w:val="24"/>
        </w:rPr>
        <w:t>i</w:t>
      </w:r>
      <w:r w:rsidRPr="0033619D">
        <w:rPr>
          <w:spacing w:val="-2"/>
          <w:sz w:val="24"/>
          <w:szCs w:val="24"/>
        </w:rPr>
        <w:t>g</w:t>
      </w:r>
      <w:r w:rsidRPr="0033619D">
        <w:rPr>
          <w:sz w:val="24"/>
          <w:szCs w:val="24"/>
        </w:rPr>
        <w:t>h</w:t>
      </w:r>
      <w:r w:rsidRPr="0033619D">
        <w:rPr>
          <w:spacing w:val="1"/>
          <w:sz w:val="24"/>
          <w:szCs w:val="24"/>
        </w:rPr>
        <w:t>i</w:t>
      </w:r>
      <w:r w:rsidRPr="0033619D">
        <w:rPr>
          <w:sz w:val="24"/>
          <w:szCs w:val="24"/>
        </w:rPr>
        <w:t>ng</w:t>
      </w:r>
      <w:r w:rsidRPr="0033619D">
        <w:rPr>
          <w:spacing w:val="14"/>
          <w:sz w:val="24"/>
          <w:szCs w:val="24"/>
        </w:rPr>
        <w:t xml:space="preserve"> </w:t>
      </w:r>
      <w:r w:rsidRPr="0033619D">
        <w:rPr>
          <w:sz w:val="24"/>
          <w:szCs w:val="24"/>
        </w:rPr>
        <w:t>up</w:t>
      </w:r>
      <w:r w:rsidRPr="0033619D">
        <w:rPr>
          <w:spacing w:val="20"/>
          <w:sz w:val="24"/>
          <w:szCs w:val="24"/>
        </w:rPr>
        <w:t xml:space="preserve"> </w:t>
      </w:r>
      <w:r w:rsidRPr="0033619D">
        <w:rPr>
          <w:spacing w:val="1"/>
          <w:sz w:val="24"/>
          <w:szCs w:val="24"/>
        </w:rPr>
        <w:t>t</w:t>
      </w:r>
      <w:r w:rsidRPr="0033619D">
        <w:rPr>
          <w:sz w:val="24"/>
          <w:szCs w:val="24"/>
        </w:rPr>
        <w:t>o</w:t>
      </w:r>
      <w:r w:rsidRPr="0033619D">
        <w:rPr>
          <w:spacing w:val="21"/>
          <w:sz w:val="24"/>
          <w:szCs w:val="24"/>
        </w:rPr>
        <w:t xml:space="preserve"> </w:t>
      </w:r>
      <w:r w:rsidR="003D5F1C">
        <w:rPr>
          <w:sz w:val="24"/>
          <w:szCs w:val="24"/>
        </w:rPr>
        <w:t>3</w:t>
      </w:r>
      <w:r w:rsidRPr="0033619D">
        <w:rPr>
          <w:sz w:val="24"/>
          <w:szCs w:val="24"/>
        </w:rPr>
        <w:t>0 pounds</w:t>
      </w:r>
      <w:r w:rsidRPr="0033619D">
        <w:rPr>
          <w:spacing w:val="-7"/>
          <w:sz w:val="24"/>
          <w:szCs w:val="24"/>
        </w:rPr>
        <w:t xml:space="preserve"> </w:t>
      </w:r>
      <w:r w:rsidRPr="0033619D">
        <w:rPr>
          <w:spacing w:val="-1"/>
          <w:sz w:val="24"/>
          <w:szCs w:val="24"/>
        </w:rPr>
        <w:t>acr</w:t>
      </w:r>
      <w:r w:rsidRPr="0033619D">
        <w:rPr>
          <w:sz w:val="24"/>
          <w:szCs w:val="24"/>
        </w:rPr>
        <w:t>oss</w:t>
      </w:r>
      <w:r w:rsidRPr="0033619D">
        <w:rPr>
          <w:spacing w:val="-6"/>
          <w:sz w:val="24"/>
          <w:szCs w:val="24"/>
        </w:rPr>
        <w:t xml:space="preserve"> </w:t>
      </w:r>
      <w:r w:rsidRPr="0033619D">
        <w:rPr>
          <w:sz w:val="24"/>
          <w:szCs w:val="24"/>
        </w:rPr>
        <w:t>p</w:t>
      </w:r>
      <w:r w:rsidRPr="0033619D">
        <w:rPr>
          <w:spacing w:val="2"/>
          <w:sz w:val="24"/>
          <w:szCs w:val="24"/>
        </w:rPr>
        <w:t>r</w:t>
      </w:r>
      <w:r w:rsidRPr="0033619D">
        <w:rPr>
          <w:spacing w:val="-1"/>
          <w:sz w:val="24"/>
          <w:szCs w:val="24"/>
        </w:rPr>
        <w:t>e</w:t>
      </w:r>
      <w:r w:rsidRPr="0033619D">
        <w:rPr>
          <w:spacing w:val="1"/>
          <w:sz w:val="24"/>
          <w:szCs w:val="24"/>
        </w:rPr>
        <w:t>mi</w:t>
      </w:r>
      <w:r w:rsidRPr="0033619D">
        <w:rPr>
          <w:sz w:val="24"/>
          <w:szCs w:val="24"/>
        </w:rPr>
        <w:t>s</w:t>
      </w:r>
      <w:r w:rsidRPr="0033619D">
        <w:rPr>
          <w:spacing w:val="-1"/>
          <w:sz w:val="24"/>
          <w:szCs w:val="24"/>
        </w:rPr>
        <w:t>e</w:t>
      </w:r>
      <w:r w:rsidRPr="0033619D">
        <w:rPr>
          <w:sz w:val="24"/>
          <w:szCs w:val="24"/>
        </w:rPr>
        <w:t>s.</w:t>
      </w:r>
    </w:p>
    <w:p w14:paraId="70792A75" w14:textId="77777777" w:rsidR="009953C0" w:rsidRPr="0033619D" w:rsidRDefault="009953C0" w:rsidP="00CD6287">
      <w:pPr>
        <w:spacing w:before="1" w:line="280" w:lineRule="exact"/>
        <w:jc w:val="both"/>
        <w:rPr>
          <w:sz w:val="24"/>
          <w:szCs w:val="24"/>
        </w:rPr>
      </w:pPr>
    </w:p>
    <w:p w14:paraId="735EC65C" w14:textId="77777777" w:rsidR="009953C0" w:rsidRPr="0033619D" w:rsidRDefault="00637D5A" w:rsidP="00CD6287">
      <w:pPr>
        <w:ind w:left="120"/>
        <w:jc w:val="both"/>
        <w:rPr>
          <w:sz w:val="24"/>
          <w:szCs w:val="24"/>
        </w:rPr>
      </w:pPr>
      <w:r w:rsidRPr="0033619D">
        <w:rPr>
          <w:b/>
          <w:spacing w:val="-2"/>
          <w:sz w:val="24"/>
          <w:szCs w:val="24"/>
        </w:rPr>
        <w:t>P</w:t>
      </w:r>
      <w:r w:rsidRPr="0033619D">
        <w:rPr>
          <w:b/>
          <w:sz w:val="24"/>
          <w:szCs w:val="24"/>
        </w:rPr>
        <w:t>os</w:t>
      </w:r>
      <w:r w:rsidRPr="0033619D">
        <w:rPr>
          <w:b/>
          <w:spacing w:val="1"/>
          <w:sz w:val="24"/>
          <w:szCs w:val="24"/>
        </w:rPr>
        <w:t>i</w:t>
      </w:r>
      <w:r w:rsidRPr="0033619D">
        <w:rPr>
          <w:b/>
          <w:spacing w:val="-1"/>
          <w:sz w:val="24"/>
          <w:szCs w:val="24"/>
        </w:rPr>
        <w:t>t</w:t>
      </w:r>
      <w:r w:rsidRPr="0033619D">
        <w:rPr>
          <w:b/>
          <w:spacing w:val="1"/>
          <w:sz w:val="24"/>
          <w:szCs w:val="24"/>
        </w:rPr>
        <w:t>i</w:t>
      </w:r>
      <w:r w:rsidRPr="0033619D">
        <w:rPr>
          <w:b/>
          <w:sz w:val="24"/>
          <w:szCs w:val="24"/>
        </w:rPr>
        <w:t>on</w:t>
      </w:r>
      <w:r w:rsidRPr="0033619D">
        <w:rPr>
          <w:b/>
          <w:spacing w:val="-6"/>
          <w:sz w:val="24"/>
          <w:szCs w:val="24"/>
        </w:rPr>
        <w:t xml:space="preserve"> </w:t>
      </w:r>
      <w:r w:rsidRPr="0033619D">
        <w:rPr>
          <w:b/>
          <w:spacing w:val="1"/>
          <w:sz w:val="24"/>
          <w:szCs w:val="24"/>
        </w:rPr>
        <w:t>T</w:t>
      </w:r>
      <w:r w:rsidRPr="0033619D">
        <w:rPr>
          <w:b/>
          <w:sz w:val="24"/>
          <w:szCs w:val="24"/>
        </w:rPr>
        <w:t>y</w:t>
      </w:r>
      <w:r w:rsidRPr="0033619D">
        <w:rPr>
          <w:b/>
          <w:spacing w:val="1"/>
          <w:sz w:val="24"/>
          <w:szCs w:val="24"/>
        </w:rPr>
        <w:t>p</w:t>
      </w:r>
      <w:r w:rsidRPr="0033619D">
        <w:rPr>
          <w:b/>
          <w:sz w:val="24"/>
          <w:szCs w:val="24"/>
        </w:rPr>
        <w:t>e</w:t>
      </w:r>
    </w:p>
    <w:p w14:paraId="15EC9B01" w14:textId="77777777" w:rsidR="009953C0" w:rsidRPr="0033619D" w:rsidRDefault="00637D5A" w:rsidP="00CD6287">
      <w:pPr>
        <w:spacing w:line="260" w:lineRule="exact"/>
        <w:ind w:left="120"/>
        <w:jc w:val="both"/>
        <w:rPr>
          <w:sz w:val="24"/>
          <w:szCs w:val="24"/>
        </w:rPr>
      </w:pPr>
      <w:r w:rsidRPr="0033619D">
        <w:rPr>
          <w:sz w:val="24"/>
          <w:szCs w:val="24"/>
        </w:rPr>
        <w:t>Th</w:t>
      </w:r>
      <w:r w:rsidRPr="0033619D">
        <w:rPr>
          <w:spacing w:val="1"/>
          <w:sz w:val="24"/>
          <w:szCs w:val="24"/>
        </w:rPr>
        <w:t>i</w:t>
      </w:r>
      <w:r w:rsidRPr="0033619D">
        <w:rPr>
          <w:sz w:val="24"/>
          <w:szCs w:val="24"/>
        </w:rPr>
        <w:t>s</w:t>
      </w:r>
      <w:r w:rsidRPr="0033619D">
        <w:rPr>
          <w:spacing w:val="-4"/>
          <w:sz w:val="24"/>
          <w:szCs w:val="24"/>
        </w:rPr>
        <w:t xml:space="preserve"> </w:t>
      </w:r>
      <w:r w:rsidRPr="0033619D">
        <w:rPr>
          <w:spacing w:val="1"/>
          <w:sz w:val="24"/>
          <w:szCs w:val="24"/>
        </w:rPr>
        <w:t>i</w:t>
      </w:r>
      <w:r w:rsidRPr="0033619D">
        <w:rPr>
          <w:sz w:val="24"/>
          <w:szCs w:val="24"/>
        </w:rPr>
        <w:t>s</w:t>
      </w:r>
      <w:r w:rsidRPr="0033619D">
        <w:rPr>
          <w:spacing w:val="-1"/>
          <w:sz w:val="24"/>
          <w:szCs w:val="24"/>
        </w:rPr>
        <w:t xml:space="preserve"> </w:t>
      </w:r>
      <w:r w:rsidRPr="0033619D">
        <w:rPr>
          <w:sz w:val="24"/>
          <w:szCs w:val="24"/>
        </w:rPr>
        <w:t>a</w:t>
      </w:r>
      <w:r w:rsidRPr="0033619D">
        <w:rPr>
          <w:spacing w:val="-2"/>
          <w:sz w:val="24"/>
          <w:szCs w:val="24"/>
        </w:rPr>
        <w:t xml:space="preserve"> </w:t>
      </w:r>
      <w:r w:rsidRPr="0033619D">
        <w:rPr>
          <w:spacing w:val="-1"/>
          <w:sz w:val="24"/>
          <w:szCs w:val="24"/>
        </w:rPr>
        <w:t>f</w:t>
      </w:r>
      <w:r w:rsidRPr="0033619D">
        <w:rPr>
          <w:sz w:val="24"/>
          <w:szCs w:val="24"/>
        </w:rPr>
        <w:t>u</w:t>
      </w:r>
      <w:r w:rsidRPr="0033619D">
        <w:rPr>
          <w:spacing w:val="1"/>
          <w:sz w:val="24"/>
          <w:szCs w:val="24"/>
        </w:rPr>
        <w:t>ll</w:t>
      </w:r>
      <w:r w:rsidRPr="0033619D">
        <w:rPr>
          <w:spacing w:val="-1"/>
          <w:sz w:val="24"/>
          <w:szCs w:val="24"/>
        </w:rPr>
        <w:t>-</w:t>
      </w:r>
      <w:r w:rsidRPr="0033619D">
        <w:rPr>
          <w:spacing w:val="1"/>
          <w:sz w:val="24"/>
          <w:szCs w:val="24"/>
        </w:rPr>
        <w:t>tim</w:t>
      </w:r>
      <w:r w:rsidRPr="0033619D">
        <w:rPr>
          <w:sz w:val="24"/>
          <w:szCs w:val="24"/>
        </w:rPr>
        <w:t>e</w:t>
      </w:r>
      <w:r w:rsidRPr="0033619D">
        <w:rPr>
          <w:spacing w:val="-7"/>
          <w:sz w:val="24"/>
          <w:szCs w:val="24"/>
        </w:rPr>
        <w:t xml:space="preserve"> </w:t>
      </w:r>
      <w:r w:rsidRPr="0033619D">
        <w:rPr>
          <w:sz w:val="24"/>
          <w:szCs w:val="24"/>
        </w:rPr>
        <w:t>pos</w:t>
      </w:r>
      <w:r w:rsidRPr="0033619D">
        <w:rPr>
          <w:spacing w:val="1"/>
          <w:sz w:val="24"/>
          <w:szCs w:val="24"/>
        </w:rPr>
        <w:t>iti</w:t>
      </w:r>
      <w:r w:rsidRPr="0033619D">
        <w:rPr>
          <w:spacing w:val="-2"/>
          <w:sz w:val="24"/>
          <w:szCs w:val="24"/>
        </w:rPr>
        <w:t>o</w:t>
      </w:r>
      <w:r w:rsidRPr="0033619D">
        <w:rPr>
          <w:sz w:val="24"/>
          <w:szCs w:val="24"/>
        </w:rPr>
        <w:t>n.</w:t>
      </w:r>
    </w:p>
    <w:p w14:paraId="31033847" w14:textId="77777777" w:rsidR="009953C0" w:rsidRPr="0033619D" w:rsidRDefault="009953C0" w:rsidP="00CD6287">
      <w:pPr>
        <w:spacing w:before="1" w:line="280" w:lineRule="exact"/>
        <w:jc w:val="both"/>
        <w:rPr>
          <w:sz w:val="24"/>
          <w:szCs w:val="24"/>
        </w:rPr>
      </w:pPr>
    </w:p>
    <w:p w14:paraId="6392B722" w14:textId="77777777" w:rsidR="009953C0" w:rsidRPr="0033619D" w:rsidRDefault="00637D5A" w:rsidP="00CD6287">
      <w:pPr>
        <w:ind w:left="120"/>
        <w:jc w:val="both"/>
        <w:rPr>
          <w:sz w:val="24"/>
          <w:szCs w:val="24"/>
        </w:rPr>
      </w:pPr>
      <w:r w:rsidRPr="0033619D">
        <w:rPr>
          <w:b/>
          <w:spacing w:val="1"/>
          <w:sz w:val="24"/>
          <w:szCs w:val="24"/>
        </w:rPr>
        <w:t>T</w:t>
      </w:r>
      <w:r w:rsidRPr="0033619D">
        <w:rPr>
          <w:b/>
          <w:spacing w:val="-1"/>
          <w:sz w:val="24"/>
          <w:szCs w:val="24"/>
        </w:rPr>
        <w:t>r</w:t>
      </w:r>
      <w:r w:rsidRPr="0033619D">
        <w:rPr>
          <w:b/>
          <w:sz w:val="24"/>
          <w:szCs w:val="24"/>
        </w:rPr>
        <w:t>av</w:t>
      </w:r>
      <w:r w:rsidRPr="0033619D">
        <w:rPr>
          <w:b/>
          <w:spacing w:val="-1"/>
          <w:sz w:val="24"/>
          <w:szCs w:val="24"/>
        </w:rPr>
        <w:t>e</w:t>
      </w:r>
      <w:r w:rsidRPr="0033619D">
        <w:rPr>
          <w:b/>
          <w:sz w:val="24"/>
          <w:szCs w:val="24"/>
        </w:rPr>
        <w:t>l</w:t>
      </w:r>
    </w:p>
    <w:p w14:paraId="0E888E2A" w14:textId="77777777" w:rsidR="009953C0" w:rsidRPr="0033619D" w:rsidRDefault="00637D5A" w:rsidP="00CD6287">
      <w:pPr>
        <w:spacing w:line="260" w:lineRule="exact"/>
        <w:ind w:left="120"/>
        <w:jc w:val="both"/>
        <w:rPr>
          <w:sz w:val="24"/>
          <w:szCs w:val="24"/>
        </w:rPr>
      </w:pPr>
      <w:r w:rsidRPr="0033619D">
        <w:rPr>
          <w:sz w:val="24"/>
          <w:szCs w:val="24"/>
        </w:rPr>
        <w:t>Th</w:t>
      </w:r>
      <w:r w:rsidRPr="0033619D">
        <w:rPr>
          <w:spacing w:val="1"/>
          <w:sz w:val="24"/>
          <w:szCs w:val="24"/>
        </w:rPr>
        <w:t>i</w:t>
      </w:r>
      <w:r w:rsidRPr="0033619D">
        <w:rPr>
          <w:sz w:val="24"/>
          <w:szCs w:val="24"/>
        </w:rPr>
        <w:t>s</w:t>
      </w:r>
      <w:r w:rsidRPr="0033619D">
        <w:rPr>
          <w:spacing w:val="-4"/>
          <w:sz w:val="24"/>
          <w:szCs w:val="24"/>
        </w:rPr>
        <w:t xml:space="preserve"> </w:t>
      </w:r>
      <w:r w:rsidRPr="0033619D">
        <w:rPr>
          <w:sz w:val="24"/>
          <w:szCs w:val="24"/>
        </w:rPr>
        <w:t>pos</w:t>
      </w:r>
      <w:r w:rsidRPr="0033619D">
        <w:rPr>
          <w:spacing w:val="1"/>
          <w:sz w:val="24"/>
          <w:szCs w:val="24"/>
        </w:rPr>
        <w:t>iti</w:t>
      </w:r>
      <w:r w:rsidRPr="0033619D">
        <w:rPr>
          <w:sz w:val="24"/>
          <w:szCs w:val="24"/>
        </w:rPr>
        <w:t>on</w:t>
      </w:r>
      <w:r w:rsidRPr="0033619D">
        <w:rPr>
          <w:spacing w:val="-8"/>
          <w:sz w:val="24"/>
          <w:szCs w:val="24"/>
        </w:rPr>
        <w:t xml:space="preserve"> </w:t>
      </w:r>
      <w:r w:rsidRPr="0033619D">
        <w:rPr>
          <w:spacing w:val="-1"/>
          <w:sz w:val="24"/>
          <w:szCs w:val="24"/>
        </w:rPr>
        <w:t>re</w:t>
      </w:r>
      <w:r w:rsidRPr="0033619D">
        <w:rPr>
          <w:sz w:val="24"/>
          <w:szCs w:val="24"/>
        </w:rPr>
        <w:t>qu</w:t>
      </w:r>
      <w:r w:rsidRPr="0033619D">
        <w:rPr>
          <w:spacing w:val="1"/>
          <w:sz w:val="24"/>
          <w:szCs w:val="24"/>
        </w:rPr>
        <w:t>i</w:t>
      </w:r>
      <w:r w:rsidRPr="0033619D">
        <w:rPr>
          <w:spacing w:val="-1"/>
          <w:sz w:val="24"/>
          <w:szCs w:val="24"/>
        </w:rPr>
        <w:t>re</w:t>
      </w:r>
      <w:r w:rsidRPr="0033619D">
        <w:rPr>
          <w:sz w:val="24"/>
          <w:szCs w:val="24"/>
        </w:rPr>
        <w:t>s</w:t>
      </w:r>
      <w:r w:rsidRPr="0033619D">
        <w:rPr>
          <w:spacing w:val="-7"/>
          <w:sz w:val="24"/>
          <w:szCs w:val="24"/>
        </w:rPr>
        <w:t xml:space="preserve"> </w:t>
      </w:r>
      <w:r w:rsidRPr="0033619D">
        <w:rPr>
          <w:spacing w:val="1"/>
          <w:sz w:val="24"/>
          <w:szCs w:val="24"/>
        </w:rPr>
        <w:t>t</w:t>
      </w:r>
      <w:r w:rsidRPr="0033619D">
        <w:rPr>
          <w:sz w:val="24"/>
          <w:szCs w:val="24"/>
        </w:rPr>
        <w:t>he</w:t>
      </w:r>
      <w:r w:rsidRPr="0033619D">
        <w:rPr>
          <w:spacing w:val="-3"/>
          <w:sz w:val="24"/>
          <w:szCs w:val="24"/>
        </w:rPr>
        <w:t xml:space="preserve"> </w:t>
      </w:r>
      <w:r w:rsidRPr="0033619D">
        <w:rPr>
          <w:spacing w:val="-1"/>
          <w:sz w:val="24"/>
          <w:szCs w:val="24"/>
        </w:rPr>
        <w:t>a</w:t>
      </w:r>
      <w:r w:rsidRPr="0033619D">
        <w:rPr>
          <w:sz w:val="24"/>
          <w:szCs w:val="24"/>
        </w:rPr>
        <w:t>b</w:t>
      </w:r>
      <w:r w:rsidRPr="0033619D">
        <w:rPr>
          <w:spacing w:val="1"/>
          <w:sz w:val="24"/>
          <w:szCs w:val="24"/>
        </w:rPr>
        <w:t>ili</w:t>
      </w:r>
      <w:r w:rsidRPr="0033619D">
        <w:rPr>
          <w:spacing w:val="3"/>
          <w:sz w:val="24"/>
          <w:szCs w:val="24"/>
        </w:rPr>
        <w:t>t</w:t>
      </w:r>
      <w:r w:rsidRPr="0033619D">
        <w:rPr>
          <w:sz w:val="24"/>
          <w:szCs w:val="24"/>
        </w:rPr>
        <w:t>y</w:t>
      </w:r>
      <w:r w:rsidRPr="0033619D">
        <w:rPr>
          <w:spacing w:val="-10"/>
          <w:sz w:val="24"/>
          <w:szCs w:val="24"/>
        </w:rPr>
        <w:t xml:space="preserve"> </w:t>
      </w:r>
      <w:r w:rsidRPr="0033619D">
        <w:rPr>
          <w:spacing w:val="1"/>
          <w:sz w:val="24"/>
          <w:szCs w:val="24"/>
        </w:rPr>
        <w:t>t</w:t>
      </w:r>
      <w:r w:rsidRPr="0033619D">
        <w:rPr>
          <w:sz w:val="24"/>
          <w:szCs w:val="24"/>
        </w:rPr>
        <w:t>o</w:t>
      </w:r>
      <w:r w:rsidRPr="0033619D">
        <w:rPr>
          <w:spacing w:val="-1"/>
          <w:sz w:val="24"/>
          <w:szCs w:val="24"/>
        </w:rPr>
        <w:t xml:space="preserve"> c</w:t>
      </w:r>
      <w:r w:rsidRPr="0033619D">
        <w:rPr>
          <w:sz w:val="24"/>
          <w:szCs w:val="24"/>
        </w:rPr>
        <w:t>o</w:t>
      </w:r>
      <w:r w:rsidRPr="0033619D">
        <w:rPr>
          <w:spacing w:val="1"/>
          <w:sz w:val="24"/>
          <w:szCs w:val="24"/>
        </w:rPr>
        <w:t>mm</w:t>
      </w:r>
      <w:r w:rsidRPr="0033619D">
        <w:rPr>
          <w:sz w:val="24"/>
          <w:szCs w:val="24"/>
        </w:rPr>
        <w:t>u</w:t>
      </w:r>
      <w:r w:rsidRPr="0033619D">
        <w:rPr>
          <w:spacing w:val="1"/>
          <w:sz w:val="24"/>
          <w:szCs w:val="24"/>
        </w:rPr>
        <w:t>t</w:t>
      </w:r>
      <w:r w:rsidRPr="0033619D">
        <w:rPr>
          <w:sz w:val="24"/>
          <w:szCs w:val="24"/>
        </w:rPr>
        <w:t>e</w:t>
      </w:r>
      <w:r w:rsidRPr="0033619D">
        <w:rPr>
          <w:spacing w:val="-9"/>
          <w:sz w:val="24"/>
          <w:szCs w:val="24"/>
        </w:rPr>
        <w:t xml:space="preserve"> </w:t>
      </w:r>
      <w:r w:rsidRPr="0033619D">
        <w:rPr>
          <w:spacing w:val="1"/>
          <w:sz w:val="24"/>
          <w:szCs w:val="24"/>
        </w:rPr>
        <w:t>t</w:t>
      </w:r>
      <w:r w:rsidRPr="0033619D">
        <w:rPr>
          <w:sz w:val="24"/>
          <w:szCs w:val="24"/>
        </w:rPr>
        <w:t>o</w:t>
      </w:r>
      <w:r w:rsidRPr="0033619D">
        <w:rPr>
          <w:spacing w:val="-1"/>
          <w:sz w:val="24"/>
          <w:szCs w:val="24"/>
        </w:rPr>
        <w:t xml:space="preserve"> </w:t>
      </w:r>
      <w:r w:rsidRPr="0033619D">
        <w:rPr>
          <w:spacing w:val="1"/>
          <w:sz w:val="24"/>
          <w:szCs w:val="24"/>
        </w:rPr>
        <w:t>t</w:t>
      </w:r>
      <w:r w:rsidRPr="0033619D">
        <w:rPr>
          <w:spacing w:val="-2"/>
          <w:sz w:val="24"/>
          <w:szCs w:val="24"/>
        </w:rPr>
        <w:t>h</w:t>
      </w:r>
      <w:r w:rsidRPr="0033619D">
        <w:rPr>
          <w:sz w:val="24"/>
          <w:szCs w:val="24"/>
        </w:rPr>
        <w:t>e</w:t>
      </w:r>
      <w:r w:rsidRPr="0033619D">
        <w:rPr>
          <w:spacing w:val="-3"/>
          <w:sz w:val="24"/>
          <w:szCs w:val="24"/>
        </w:rPr>
        <w:t xml:space="preserve"> </w:t>
      </w:r>
      <w:r w:rsidRPr="0033619D">
        <w:rPr>
          <w:sz w:val="24"/>
          <w:szCs w:val="24"/>
        </w:rPr>
        <w:t>d</w:t>
      </w:r>
      <w:r w:rsidRPr="0033619D">
        <w:rPr>
          <w:spacing w:val="1"/>
          <w:sz w:val="24"/>
          <w:szCs w:val="24"/>
        </w:rPr>
        <w:t>i</w:t>
      </w:r>
      <w:r w:rsidRPr="0033619D">
        <w:rPr>
          <w:spacing w:val="-1"/>
          <w:sz w:val="24"/>
          <w:szCs w:val="24"/>
        </w:rPr>
        <w:t>ffere</w:t>
      </w:r>
      <w:r w:rsidRPr="0033619D">
        <w:rPr>
          <w:sz w:val="24"/>
          <w:szCs w:val="24"/>
        </w:rPr>
        <w:t>nt</w:t>
      </w:r>
      <w:r w:rsidRPr="0033619D">
        <w:rPr>
          <w:spacing w:val="-7"/>
          <w:sz w:val="24"/>
          <w:szCs w:val="24"/>
        </w:rPr>
        <w:t xml:space="preserve"> </w:t>
      </w:r>
      <w:r w:rsidRPr="0033619D">
        <w:rPr>
          <w:sz w:val="24"/>
          <w:szCs w:val="24"/>
        </w:rPr>
        <w:t>b</w:t>
      </w:r>
      <w:r w:rsidRPr="0033619D">
        <w:rPr>
          <w:spacing w:val="-1"/>
          <w:sz w:val="24"/>
          <w:szCs w:val="24"/>
        </w:rPr>
        <w:t>ra</w:t>
      </w:r>
      <w:r w:rsidRPr="0033619D">
        <w:rPr>
          <w:spacing w:val="3"/>
          <w:sz w:val="24"/>
          <w:szCs w:val="24"/>
        </w:rPr>
        <w:t>n</w:t>
      </w:r>
      <w:r w:rsidRPr="0033619D">
        <w:rPr>
          <w:spacing w:val="-1"/>
          <w:sz w:val="24"/>
          <w:szCs w:val="24"/>
        </w:rPr>
        <w:t>c</w:t>
      </w:r>
      <w:r w:rsidRPr="0033619D">
        <w:rPr>
          <w:sz w:val="24"/>
          <w:szCs w:val="24"/>
        </w:rPr>
        <w:t>h</w:t>
      </w:r>
      <w:r w:rsidRPr="0033619D">
        <w:rPr>
          <w:spacing w:val="-1"/>
          <w:sz w:val="24"/>
          <w:szCs w:val="24"/>
        </w:rPr>
        <w:t>e</w:t>
      </w:r>
      <w:r w:rsidRPr="0033619D">
        <w:rPr>
          <w:sz w:val="24"/>
          <w:szCs w:val="24"/>
        </w:rPr>
        <w:t>s</w:t>
      </w:r>
      <w:r w:rsidRPr="0033619D">
        <w:rPr>
          <w:spacing w:val="-9"/>
          <w:sz w:val="24"/>
          <w:szCs w:val="24"/>
        </w:rPr>
        <w:t xml:space="preserve"> </w:t>
      </w:r>
      <w:r w:rsidRPr="0033619D">
        <w:rPr>
          <w:sz w:val="24"/>
          <w:szCs w:val="24"/>
        </w:rPr>
        <w:t>du</w:t>
      </w:r>
      <w:r w:rsidRPr="0033619D">
        <w:rPr>
          <w:spacing w:val="-1"/>
          <w:sz w:val="24"/>
          <w:szCs w:val="24"/>
        </w:rPr>
        <w:t>r</w:t>
      </w:r>
      <w:r w:rsidRPr="0033619D">
        <w:rPr>
          <w:spacing w:val="3"/>
          <w:sz w:val="24"/>
          <w:szCs w:val="24"/>
        </w:rPr>
        <w:t>i</w:t>
      </w:r>
      <w:r w:rsidRPr="0033619D">
        <w:rPr>
          <w:sz w:val="24"/>
          <w:szCs w:val="24"/>
        </w:rPr>
        <w:t>ng</w:t>
      </w:r>
      <w:r w:rsidRPr="0033619D">
        <w:rPr>
          <w:spacing w:val="-8"/>
          <w:sz w:val="24"/>
          <w:szCs w:val="24"/>
        </w:rPr>
        <w:t xml:space="preserve"> </w:t>
      </w:r>
      <w:r w:rsidRPr="0033619D">
        <w:rPr>
          <w:spacing w:val="1"/>
          <w:sz w:val="24"/>
          <w:szCs w:val="24"/>
        </w:rPr>
        <w:t>B</w:t>
      </w:r>
      <w:r w:rsidRPr="0033619D">
        <w:rPr>
          <w:spacing w:val="-1"/>
          <w:sz w:val="24"/>
          <w:szCs w:val="24"/>
        </w:rPr>
        <w:t>a</w:t>
      </w:r>
      <w:r w:rsidRPr="0033619D">
        <w:rPr>
          <w:sz w:val="24"/>
          <w:szCs w:val="24"/>
        </w:rPr>
        <w:t>nk</w:t>
      </w:r>
      <w:r w:rsidRPr="0033619D">
        <w:rPr>
          <w:spacing w:val="-5"/>
          <w:sz w:val="24"/>
          <w:szCs w:val="24"/>
        </w:rPr>
        <w:t xml:space="preserve"> </w:t>
      </w:r>
      <w:r w:rsidRPr="0033619D">
        <w:rPr>
          <w:sz w:val="24"/>
          <w:szCs w:val="24"/>
        </w:rPr>
        <w:t>op</w:t>
      </w:r>
      <w:r w:rsidRPr="0033619D">
        <w:rPr>
          <w:spacing w:val="-1"/>
          <w:sz w:val="24"/>
          <w:szCs w:val="24"/>
        </w:rPr>
        <w:t>era</w:t>
      </w:r>
      <w:r w:rsidRPr="0033619D">
        <w:rPr>
          <w:spacing w:val="1"/>
          <w:sz w:val="24"/>
          <w:szCs w:val="24"/>
        </w:rPr>
        <w:t>ti</w:t>
      </w:r>
      <w:r w:rsidRPr="0033619D">
        <w:rPr>
          <w:sz w:val="24"/>
          <w:szCs w:val="24"/>
        </w:rPr>
        <w:t>ons</w:t>
      </w:r>
      <w:r w:rsidRPr="0033619D">
        <w:rPr>
          <w:spacing w:val="-9"/>
          <w:sz w:val="24"/>
          <w:szCs w:val="24"/>
        </w:rPr>
        <w:t xml:space="preserve"> </w:t>
      </w:r>
      <w:r w:rsidRPr="0033619D">
        <w:rPr>
          <w:spacing w:val="-1"/>
          <w:sz w:val="24"/>
          <w:szCs w:val="24"/>
        </w:rPr>
        <w:t>a</w:t>
      </w:r>
      <w:r w:rsidRPr="0033619D">
        <w:rPr>
          <w:sz w:val="24"/>
          <w:szCs w:val="24"/>
        </w:rPr>
        <w:t>nd</w:t>
      </w:r>
      <w:r w:rsidRPr="0033619D">
        <w:rPr>
          <w:spacing w:val="-3"/>
          <w:sz w:val="24"/>
          <w:szCs w:val="24"/>
        </w:rPr>
        <w:t xml:space="preserve"> </w:t>
      </w:r>
      <w:r w:rsidRPr="0033619D">
        <w:rPr>
          <w:sz w:val="24"/>
          <w:szCs w:val="24"/>
        </w:rPr>
        <w:t>on</w:t>
      </w:r>
    </w:p>
    <w:p w14:paraId="27C28992" w14:textId="77777777" w:rsidR="009953C0" w:rsidRPr="0033619D" w:rsidRDefault="00637D5A" w:rsidP="00CD6287">
      <w:pPr>
        <w:ind w:left="120"/>
        <w:jc w:val="both"/>
        <w:rPr>
          <w:sz w:val="24"/>
          <w:szCs w:val="24"/>
        </w:rPr>
      </w:pPr>
      <w:r w:rsidRPr="0033619D">
        <w:rPr>
          <w:sz w:val="24"/>
          <w:szCs w:val="24"/>
        </w:rPr>
        <w:t>w</w:t>
      </w:r>
      <w:r w:rsidRPr="0033619D">
        <w:rPr>
          <w:spacing w:val="-1"/>
          <w:sz w:val="24"/>
          <w:szCs w:val="24"/>
        </w:rPr>
        <w:t>ee</w:t>
      </w:r>
      <w:r w:rsidRPr="0033619D">
        <w:rPr>
          <w:sz w:val="24"/>
          <w:szCs w:val="24"/>
        </w:rPr>
        <w:t>k</w:t>
      </w:r>
      <w:r w:rsidRPr="0033619D">
        <w:rPr>
          <w:spacing w:val="-1"/>
          <w:sz w:val="24"/>
          <w:szCs w:val="24"/>
        </w:rPr>
        <w:t>e</w:t>
      </w:r>
      <w:r w:rsidRPr="0033619D">
        <w:rPr>
          <w:sz w:val="24"/>
          <w:szCs w:val="24"/>
        </w:rPr>
        <w:t>nds</w:t>
      </w:r>
      <w:r w:rsidRPr="0033619D">
        <w:rPr>
          <w:spacing w:val="-6"/>
          <w:sz w:val="24"/>
          <w:szCs w:val="24"/>
        </w:rPr>
        <w:t xml:space="preserve"> </w:t>
      </w:r>
      <w:r w:rsidRPr="0033619D">
        <w:rPr>
          <w:sz w:val="24"/>
          <w:szCs w:val="24"/>
        </w:rPr>
        <w:t>wh</w:t>
      </w:r>
      <w:r w:rsidRPr="0033619D">
        <w:rPr>
          <w:spacing w:val="-1"/>
          <w:sz w:val="24"/>
          <w:szCs w:val="24"/>
        </w:rPr>
        <w:t>e</w:t>
      </w:r>
      <w:r w:rsidRPr="0033619D">
        <w:rPr>
          <w:sz w:val="24"/>
          <w:szCs w:val="24"/>
        </w:rPr>
        <w:t>n</w:t>
      </w:r>
      <w:r w:rsidRPr="0033619D">
        <w:rPr>
          <w:spacing w:val="-5"/>
          <w:sz w:val="24"/>
          <w:szCs w:val="24"/>
        </w:rPr>
        <w:t xml:space="preserve"> </w:t>
      </w:r>
      <w:r w:rsidRPr="0033619D">
        <w:rPr>
          <w:sz w:val="24"/>
          <w:szCs w:val="24"/>
        </w:rPr>
        <w:t>n</w:t>
      </w:r>
      <w:r w:rsidRPr="0033619D">
        <w:rPr>
          <w:spacing w:val="2"/>
          <w:sz w:val="24"/>
          <w:szCs w:val="24"/>
        </w:rPr>
        <w:t>e</w:t>
      </w:r>
      <w:r w:rsidRPr="0033619D">
        <w:rPr>
          <w:spacing w:val="-1"/>
          <w:sz w:val="24"/>
          <w:szCs w:val="24"/>
        </w:rPr>
        <w:t>ce</w:t>
      </w:r>
      <w:r w:rsidRPr="0033619D">
        <w:rPr>
          <w:sz w:val="24"/>
          <w:szCs w:val="24"/>
        </w:rPr>
        <w:t>ss</w:t>
      </w:r>
      <w:r w:rsidRPr="0033619D">
        <w:rPr>
          <w:spacing w:val="2"/>
          <w:sz w:val="24"/>
          <w:szCs w:val="24"/>
        </w:rPr>
        <w:t>ar</w:t>
      </w:r>
      <w:r w:rsidRPr="0033619D">
        <w:rPr>
          <w:spacing w:val="-5"/>
          <w:sz w:val="24"/>
          <w:szCs w:val="24"/>
        </w:rPr>
        <w:t>y</w:t>
      </w:r>
      <w:r w:rsidRPr="0033619D">
        <w:rPr>
          <w:sz w:val="24"/>
          <w:szCs w:val="24"/>
        </w:rPr>
        <w:t>.</w:t>
      </w:r>
    </w:p>
    <w:p w14:paraId="6D24753C" w14:textId="77777777" w:rsidR="009953C0" w:rsidRPr="0033619D" w:rsidRDefault="009953C0" w:rsidP="00CD6287">
      <w:pPr>
        <w:spacing w:before="1" w:line="280" w:lineRule="exact"/>
        <w:jc w:val="both"/>
        <w:rPr>
          <w:sz w:val="24"/>
          <w:szCs w:val="24"/>
        </w:rPr>
      </w:pPr>
    </w:p>
    <w:p w14:paraId="3AA61C2A" w14:textId="2E66868B" w:rsidR="000B4364" w:rsidRDefault="001C6437" w:rsidP="000B4364">
      <w:pPr>
        <w:spacing w:line="280" w:lineRule="exact"/>
        <w:ind w:left="120"/>
        <w:jc w:val="both"/>
        <w:rPr>
          <w:b/>
          <w:sz w:val="24"/>
          <w:szCs w:val="24"/>
        </w:rPr>
      </w:pPr>
      <w:r w:rsidRPr="0033619D">
        <w:rPr>
          <w:b/>
          <w:sz w:val="24"/>
          <w:szCs w:val="24"/>
        </w:rPr>
        <w:t>R</w:t>
      </w:r>
      <w:r w:rsidRPr="0033619D">
        <w:rPr>
          <w:b/>
          <w:spacing w:val="-1"/>
          <w:sz w:val="24"/>
          <w:szCs w:val="24"/>
        </w:rPr>
        <w:t>e</w:t>
      </w:r>
      <w:r w:rsidRPr="0033619D">
        <w:rPr>
          <w:b/>
          <w:spacing w:val="1"/>
          <w:sz w:val="24"/>
          <w:szCs w:val="24"/>
        </w:rPr>
        <w:t>qui</w:t>
      </w:r>
      <w:r w:rsidRPr="0033619D">
        <w:rPr>
          <w:b/>
          <w:spacing w:val="-1"/>
          <w:sz w:val="24"/>
          <w:szCs w:val="24"/>
        </w:rPr>
        <w:t>re</w:t>
      </w:r>
      <w:r w:rsidRPr="0033619D">
        <w:rPr>
          <w:b/>
          <w:sz w:val="24"/>
          <w:szCs w:val="24"/>
        </w:rPr>
        <w:t>d</w:t>
      </w:r>
      <w:r w:rsidRPr="0033619D">
        <w:rPr>
          <w:b/>
          <w:spacing w:val="-8"/>
          <w:sz w:val="24"/>
          <w:szCs w:val="24"/>
        </w:rPr>
        <w:t xml:space="preserve"> </w:t>
      </w:r>
      <w:r w:rsidRPr="0033619D">
        <w:rPr>
          <w:b/>
          <w:spacing w:val="1"/>
          <w:sz w:val="24"/>
          <w:szCs w:val="24"/>
        </w:rPr>
        <w:t>Edu</w:t>
      </w:r>
      <w:r w:rsidRPr="0033619D">
        <w:rPr>
          <w:b/>
          <w:spacing w:val="-1"/>
          <w:sz w:val="24"/>
          <w:szCs w:val="24"/>
        </w:rPr>
        <w:t>c</w:t>
      </w:r>
      <w:r w:rsidRPr="0033619D">
        <w:rPr>
          <w:b/>
          <w:sz w:val="24"/>
          <w:szCs w:val="24"/>
        </w:rPr>
        <w:t>a</w:t>
      </w:r>
      <w:r w:rsidRPr="0033619D">
        <w:rPr>
          <w:b/>
          <w:spacing w:val="-1"/>
          <w:sz w:val="24"/>
          <w:szCs w:val="24"/>
        </w:rPr>
        <w:t>t</w:t>
      </w:r>
      <w:r w:rsidRPr="0033619D">
        <w:rPr>
          <w:b/>
          <w:spacing w:val="1"/>
          <w:sz w:val="24"/>
          <w:szCs w:val="24"/>
        </w:rPr>
        <w:t>i</w:t>
      </w:r>
      <w:r w:rsidRPr="0033619D">
        <w:rPr>
          <w:b/>
          <w:sz w:val="24"/>
          <w:szCs w:val="24"/>
        </w:rPr>
        <w:t>on</w:t>
      </w:r>
      <w:r w:rsidRPr="0033619D">
        <w:rPr>
          <w:b/>
          <w:spacing w:val="-9"/>
          <w:sz w:val="24"/>
          <w:szCs w:val="24"/>
        </w:rPr>
        <w:t xml:space="preserve"> </w:t>
      </w:r>
      <w:r w:rsidRPr="0033619D">
        <w:rPr>
          <w:b/>
          <w:sz w:val="24"/>
          <w:szCs w:val="24"/>
        </w:rPr>
        <w:t>a</w:t>
      </w:r>
      <w:r w:rsidRPr="0033619D">
        <w:rPr>
          <w:b/>
          <w:spacing w:val="-1"/>
          <w:sz w:val="24"/>
          <w:szCs w:val="24"/>
        </w:rPr>
        <w:t>n</w:t>
      </w:r>
      <w:r w:rsidRPr="0033619D">
        <w:rPr>
          <w:b/>
          <w:sz w:val="24"/>
          <w:szCs w:val="24"/>
        </w:rPr>
        <w:t>d</w:t>
      </w:r>
      <w:r w:rsidRPr="0033619D">
        <w:rPr>
          <w:b/>
          <w:spacing w:val="-3"/>
          <w:sz w:val="24"/>
          <w:szCs w:val="24"/>
        </w:rPr>
        <w:t xml:space="preserve"> </w:t>
      </w:r>
      <w:r w:rsidRPr="0033619D">
        <w:rPr>
          <w:b/>
          <w:spacing w:val="1"/>
          <w:sz w:val="24"/>
          <w:szCs w:val="24"/>
        </w:rPr>
        <w:t>E</w:t>
      </w:r>
      <w:r w:rsidRPr="0033619D">
        <w:rPr>
          <w:b/>
          <w:sz w:val="24"/>
          <w:szCs w:val="24"/>
        </w:rPr>
        <w:t>x</w:t>
      </w:r>
      <w:r w:rsidRPr="0033619D">
        <w:rPr>
          <w:b/>
          <w:spacing w:val="1"/>
          <w:sz w:val="24"/>
          <w:szCs w:val="24"/>
        </w:rPr>
        <w:t>p</w:t>
      </w:r>
      <w:r w:rsidRPr="0033619D">
        <w:rPr>
          <w:b/>
          <w:spacing w:val="-1"/>
          <w:sz w:val="24"/>
          <w:szCs w:val="24"/>
        </w:rPr>
        <w:t>er</w:t>
      </w:r>
      <w:r w:rsidRPr="0033619D">
        <w:rPr>
          <w:b/>
          <w:spacing w:val="1"/>
          <w:sz w:val="24"/>
          <w:szCs w:val="24"/>
        </w:rPr>
        <w:t>i</w:t>
      </w:r>
      <w:r w:rsidRPr="0033619D">
        <w:rPr>
          <w:b/>
          <w:spacing w:val="-1"/>
          <w:sz w:val="24"/>
          <w:szCs w:val="24"/>
        </w:rPr>
        <w:t>e</w:t>
      </w:r>
      <w:r w:rsidRPr="0033619D">
        <w:rPr>
          <w:b/>
          <w:spacing w:val="1"/>
          <w:sz w:val="24"/>
          <w:szCs w:val="24"/>
        </w:rPr>
        <w:t>n</w:t>
      </w:r>
      <w:r w:rsidRPr="0033619D">
        <w:rPr>
          <w:b/>
          <w:spacing w:val="-1"/>
          <w:sz w:val="24"/>
          <w:szCs w:val="24"/>
        </w:rPr>
        <w:t>ce</w:t>
      </w:r>
      <w:r w:rsidRPr="0033619D">
        <w:rPr>
          <w:b/>
          <w:sz w:val="24"/>
          <w:szCs w:val="24"/>
        </w:rPr>
        <w:t>:</w:t>
      </w:r>
    </w:p>
    <w:p w14:paraId="5AC259EB" w14:textId="77777777" w:rsidR="000B4364" w:rsidRPr="007B1731" w:rsidRDefault="000B4364" w:rsidP="000B4364">
      <w:pPr>
        <w:pStyle w:val="ListParagraph"/>
        <w:numPr>
          <w:ilvl w:val="0"/>
          <w:numId w:val="10"/>
        </w:numPr>
        <w:ind w:left="540"/>
        <w:jc w:val="both"/>
        <w:rPr>
          <w:color w:val="000000"/>
          <w:sz w:val="24"/>
          <w:szCs w:val="24"/>
        </w:rPr>
      </w:pPr>
      <w:r w:rsidRPr="007B1731">
        <w:rPr>
          <w:color w:val="000000"/>
          <w:sz w:val="24"/>
          <w:szCs w:val="24"/>
        </w:rPr>
        <w:t xml:space="preserve">High school diploma or equivalent. </w:t>
      </w:r>
    </w:p>
    <w:p w14:paraId="6D0066BB" w14:textId="77777777" w:rsidR="000B4364" w:rsidRPr="007B1731" w:rsidRDefault="000B4364" w:rsidP="000B4364">
      <w:pPr>
        <w:pStyle w:val="ListParagraph"/>
        <w:numPr>
          <w:ilvl w:val="0"/>
          <w:numId w:val="10"/>
        </w:numPr>
        <w:ind w:left="540"/>
        <w:jc w:val="both"/>
        <w:rPr>
          <w:color w:val="000000"/>
          <w:sz w:val="24"/>
          <w:szCs w:val="24"/>
        </w:rPr>
      </w:pPr>
      <w:r w:rsidRPr="007B1731">
        <w:rPr>
          <w:color w:val="000000"/>
          <w:sz w:val="24"/>
          <w:szCs w:val="24"/>
        </w:rPr>
        <w:t xml:space="preserve">Five years </w:t>
      </w:r>
      <w:proofErr w:type="gramStart"/>
      <w:r w:rsidRPr="007B1731">
        <w:rPr>
          <w:color w:val="000000"/>
          <w:sz w:val="24"/>
          <w:szCs w:val="24"/>
        </w:rPr>
        <w:t xml:space="preserve">of </w:t>
      </w:r>
      <w:r>
        <w:rPr>
          <w:color w:val="000000"/>
          <w:sz w:val="24"/>
          <w:szCs w:val="24"/>
        </w:rPr>
        <w:t>loan</w:t>
      </w:r>
      <w:proofErr w:type="gramEnd"/>
      <w:r>
        <w:rPr>
          <w:color w:val="000000"/>
          <w:sz w:val="24"/>
          <w:szCs w:val="24"/>
        </w:rPr>
        <w:t xml:space="preserve"> document preparation</w:t>
      </w:r>
      <w:r w:rsidRPr="007B1731">
        <w:rPr>
          <w:color w:val="000000"/>
          <w:sz w:val="24"/>
          <w:szCs w:val="24"/>
        </w:rPr>
        <w:t xml:space="preserve"> experience.</w:t>
      </w:r>
    </w:p>
    <w:p w14:paraId="43721662" w14:textId="77777777" w:rsidR="000B4364" w:rsidRPr="007B1731" w:rsidRDefault="000B4364" w:rsidP="000B4364">
      <w:pPr>
        <w:pStyle w:val="ListParagraph"/>
        <w:numPr>
          <w:ilvl w:val="0"/>
          <w:numId w:val="10"/>
        </w:numPr>
        <w:ind w:left="540"/>
        <w:jc w:val="both"/>
        <w:rPr>
          <w:color w:val="000000"/>
          <w:sz w:val="24"/>
          <w:szCs w:val="24"/>
        </w:rPr>
      </w:pPr>
      <w:r w:rsidRPr="007B1731">
        <w:rPr>
          <w:color w:val="000000"/>
          <w:sz w:val="24"/>
          <w:szCs w:val="24"/>
        </w:rPr>
        <w:t>Knowledge of lending regulations including real estate and appraisal guidelines.</w:t>
      </w:r>
    </w:p>
    <w:p w14:paraId="5533C842" w14:textId="64B80C56" w:rsidR="000B4364" w:rsidRPr="000B4364" w:rsidRDefault="000B4364" w:rsidP="000B4364">
      <w:pPr>
        <w:pStyle w:val="ListParagraph"/>
        <w:numPr>
          <w:ilvl w:val="0"/>
          <w:numId w:val="10"/>
        </w:numPr>
        <w:ind w:left="540"/>
        <w:jc w:val="both"/>
        <w:rPr>
          <w:b/>
          <w:bCs/>
          <w:color w:val="000000"/>
          <w:sz w:val="24"/>
          <w:szCs w:val="24"/>
        </w:rPr>
      </w:pPr>
      <w:r w:rsidRPr="007B1731">
        <w:rPr>
          <w:color w:val="000000"/>
          <w:sz w:val="24"/>
          <w:szCs w:val="24"/>
        </w:rPr>
        <w:t>Knowledge of legal and operational aspects of loan documentation.</w:t>
      </w:r>
      <w:r w:rsidRPr="007B1731">
        <w:rPr>
          <w:b/>
          <w:bCs/>
          <w:color w:val="000000"/>
          <w:sz w:val="24"/>
          <w:szCs w:val="24"/>
        </w:rPr>
        <w:t xml:space="preserve">  </w:t>
      </w:r>
    </w:p>
    <w:p w14:paraId="3E96618C" w14:textId="77777777" w:rsidR="000B4364" w:rsidRPr="007B1731" w:rsidRDefault="000B4364" w:rsidP="000B4364">
      <w:pPr>
        <w:ind w:left="-360"/>
        <w:jc w:val="both"/>
        <w:rPr>
          <w:sz w:val="24"/>
          <w:szCs w:val="24"/>
        </w:rPr>
      </w:pPr>
    </w:p>
    <w:p w14:paraId="2A28FBF9" w14:textId="77777777" w:rsidR="000B4364" w:rsidRPr="007B1731" w:rsidRDefault="000B4364" w:rsidP="000B4364">
      <w:pPr>
        <w:spacing w:line="280" w:lineRule="exact"/>
        <w:ind w:left="120"/>
        <w:jc w:val="both"/>
        <w:rPr>
          <w:b/>
          <w:sz w:val="24"/>
          <w:szCs w:val="24"/>
        </w:rPr>
      </w:pPr>
      <w:r w:rsidRPr="007B1731">
        <w:rPr>
          <w:b/>
          <w:sz w:val="24"/>
          <w:szCs w:val="24"/>
        </w:rPr>
        <w:t>Preferred Education and Experience:</w:t>
      </w:r>
    </w:p>
    <w:p w14:paraId="01573735" w14:textId="77777777" w:rsidR="000B4364" w:rsidRPr="000B4364" w:rsidRDefault="000B4364" w:rsidP="000B4364">
      <w:pPr>
        <w:pStyle w:val="ListParagraph"/>
        <w:numPr>
          <w:ilvl w:val="0"/>
          <w:numId w:val="10"/>
        </w:numPr>
        <w:ind w:left="540"/>
        <w:jc w:val="both"/>
        <w:rPr>
          <w:color w:val="000000"/>
          <w:sz w:val="24"/>
          <w:szCs w:val="24"/>
        </w:rPr>
      </w:pPr>
      <w:r w:rsidRPr="000B4364">
        <w:rPr>
          <w:color w:val="000000"/>
          <w:sz w:val="24"/>
          <w:szCs w:val="24"/>
        </w:rPr>
        <w:t>Bachelor’s degree in business, finance or equivalent skills.</w:t>
      </w:r>
    </w:p>
    <w:p w14:paraId="09EDA521" w14:textId="77777777" w:rsidR="000B4364" w:rsidRPr="000B4364" w:rsidRDefault="000B4364" w:rsidP="000B4364">
      <w:pPr>
        <w:pStyle w:val="ListParagraph"/>
        <w:numPr>
          <w:ilvl w:val="0"/>
          <w:numId w:val="10"/>
        </w:numPr>
        <w:ind w:left="540"/>
        <w:jc w:val="both"/>
        <w:rPr>
          <w:color w:val="000000"/>
          <w:sz w:val="24"/>
          <w:szCs w:val="24"/>
        </w:rPr>
      </w:pPr>
      <w:r w:rsidRPr="000B4364">
        <w:rPr>
          <w:color w:val="000000"/>
          <w:sz w:val="24"/>
          <w:szCs w:val="24"/>
        </w:rPr>
        <w:t>Experience in loan document preparation with a focus on commercial and residential real estate lending.</w:t>
      </w:r>
    </w:p>
    <w:p w14:paraId="7CE4914B" w14:textId="77777777" w:rsidR="000B4364" w:rsidRPr="000B4364" w:rsidRDefault="000B4364" w:rsidP="000B4364">
      <w:pPr>
        <w:pStyle w:val="ListParagraph"/>
        <w:numPr>
          <w:ilvl w:val="0"/>
          <w:numId w:val="10"/>
        </w:numPr>
        <w:ind w:left="540"/>
        <w:jc w:val="both"/>
        <w:rPr>
          <w:color w:val="000000"/>
          <w:sz w:val="24"/>
          <w:szCs w:val="24"/>
        </w:rPr>
      </w:pPr>
      <w:r w:rsidRPr="000B4364">
        <w:rPr>
          <w:color w:val="000000"/>
          <w:sz w:val="24"/>
          <w:szCs w:val="24"/>
        </w:rPr>
        <w:t>Previous management experience preferred.</w:t>
      </w:r>
    </w:p>
    <w:p w14:paraId="67A6D953" w14:textId="77777777" w:rsidR="000B4364" w:rsidRPr="000B4364" w:rsidRDefault="000B4364" w:rsidP="000B4364">
      <w:pPr>
        <w:pStyle w:val="ListParagraph"/>
        <w:numPr>
          <w:ilvl w:val="0"/>
          <w:numId w:val="10"/>
        </w:numPr>
        <w:ind w:left="540"/>
        <w:jc w:val="both"/>
        <w:rPr>
          <w:color w:val="000000"/>
          <w:sz w:val="24"/>
          <w:szCs w:val="24"/>
        </w:rPr>
      </w:pPr>
      <w:r w:rsidRPr="000B4364">
        <w:rPr>
          <w:color w:val="000000"/>
          <w:sz w:val="24"/>
          <w:szCs w:val="24"/>
        </w:rPr>
        <w:t>Knowledge of legal and loan regulatory requirements.</w:t>
      </w:r>
    </w:p>
    <w:p w14:paraId="5C899305" w14:textId="77777777" w:rsidR="000B4364" w:rsidRPr="0033619D" w:rsidRDefault="000B4364" w:rsidP="00CD6287">
      <w:pPr>
        <w:spacing w:line="280" w:lineRule="exact"/>
        <w:ind w:left="120"/>
        <w:jc w:val="both"/>
        <w:rPr>
          <w:sz w:val="24"/>
          <w:szCs w:val="24"/>
        </w:rPr>
      </w:pPr>
    </w:p>
    <w:p w14:paraId="54290AB8" w14:textId="77777777" w:rsidR="00B779D5" w:rsidRPr="0033619D" w:rsidRDefault="00B779D5" w:rsidP="00CD6287">
      <w:pPr>
        <w:spacing w:line="280" w:lineRule="exact"/>
        <w:ind w:left="120"/>
        <w:jc w:val="both"/>
        <w:rPr>
          <w:b/>
          <w:spacing w:val="1"/>
          <w:sz w:val="24"/>
          <w:szCs w:val="24"/>
        </w:rPr>
      </w:pPr>
    </w:p>
    <w:p w14:paraId="7E87BDA5" w14:textId="0F6C98A7" w:rsidR="001C6437" w:rsidRPr="0033619D" w:rsidRDefault="001C6437" w:rsidP="00CD6287">
      <w:pPr>
        <w:spacing w:line="280" w:lineRule="exact"/>
        <w:jc w:val="both"/>
        <w:rPr>
          <w:sz w:val="24"/>
          <w:szCs w:val="24"/>
        </w:rPr>
      </w:pPr>
      <w:r w:rsidRPr="0033619D">
        <w:rPr>
          <w:b/>
          <w:spacing w:val="1"/>
          <w:sz w:val="24"/>
          <w:szCs w:val="24"/>
        </w:rPr>
        <w:t>O</w:t>
      </w:r>
      <w:r w:rsidRPr="0033619D">
        <w:rPr>
          <w:b/>
          <w:spacing w:val="-1"/>
          <w:sz w:val="24"/>
          <w:szCs w:val="24"/>
        </w:rPr>
        <w:t>t</w:t>
      </w:r>
      <w:r w:rsidRPr="0033619D">
        <w:rPr>
          <w:b/>
          <w:spacing w:val="1"/>
          <w:sz w:val="24"/>
          <w:szCs w:val="24"/>
        </w:rPr>
        <w:t>h</w:t>
      </w:r>
      <w:r w:rsidRPr="0033619D">
        <w:rPr>
          <w:b/>
          <w:spacing w:val="-1"/>
          <w:sz w:val="24"/>
          <w:szCs w:val="24"/>
        </w:rPr>
        <w:t>e</w:t>
      </w:r>
      <w:r w:rsidRPr="0033619D">
        <w:rPr>
          <w:b/>
          <w:sz w:val="24"/>
          <w:szCs w:val="24"/>
        </w:rPr>
        <w:t>r</w:t>
      </w:r>
      <w:r w:rsidRPr="0033619D">
        <w:rPr>
          <w:b/>
          <w:spacing w:val="-7"/>
          <w:sz w:val="24"/>
          <w:szCs w:val="24"/>
        </w:rPr>
        <w:t xml:space="preserve"> </w:t>
      </w:r>
      <w:r w:rsidRPr="0033619D">
        <w:rPr>
          <w:b/>
          <w:sz w:val="24"/>
          <w:szCs w:val="24"/>
        </w:rPr>
        <w:t>D</w:t>
      </w:r>
      <w:r w:rsidRPr="0033619D">
        <w:rPr>
          <w:b/>
          <w:spacing w:val="1"/>
          <w:sz w:val="24"/>
          <w:szCs w:val="24"/>
        </w:rPr>
        <w:t>u</w:t>
      </w:r>
      <w:r w:rsidRPr="0033619D">
        <w:rPr>
          <w:b/>
          <w:spacing w:val="-1"/>
          <w:sz w:val="24"/>
          <w:szCs w:val="24"/>
        </w:rPr>
        <w:t>t</w:t>
      </w:r>
      <w:r w:rsidRPr="0033619D">
        <w:rPr>
          <w:b/>
          <w:spacing w:val="1"/>
          <w:sz w:val="24"/>
          <w:szCs w:val="24"/>
        </w:rPr>
        <w:t>i</w:t>
      </w:r>
      <w:r w:rsidRPr="0033619D">
        <w:rPr>
          <w:b/>
          <w:spacing w:val="-1"/>
          <w:sz w:val="24"/>
          <w:szCs w:val="24"/>
        </w:rPr>
        <w:t>e</w:t>
      </w:r>
      <w:r w:rsidRPr="0033619D">
        <w:rPr>
          <w:b/>
          <w:sz w:val="24"/>
          <w:szCs w:val="24"/>
        </w:rPr>
        <w:t>s</w:t>
      </w:r>
    </w:p>
    <w:p w14:paraId="18F02359" w14:textId="77777777" w:rsidR="00281D0E" w:rsidRPr="00281D0E" w:rsidRDefault="00281D0E" w:rsidP="00281D0E">
      <w:pPr>
        <w:spacing w:line="276" w:lineRule="auto"/>
        <w:jc w:val="both"/>
        <w:textAlignment w:val="baseline"/>
        <w:rPr>
          <w:sz w:val="24"/>
          <w:szCs w:val="24"/>
        </w:rPr>
      </w:pPr>
      <w:r w:rsidRPr="00281D0E">
        <w:rPr>
          <w:sz w:val="24"/>
          <w:szCs w:val="24"/>
        </w:rPr>
        <w:t>Please note this job description is not designed to cover or contain a comprehensive listing of activities, duties or responsibilities that are required of the employees for this job.  Duties, responsibilities and activities may change at any time with or without notice.</w:t>
      </w:r>
    </w:p>
    <w:p w14:paraId="4F88CC7F" w14:textId="77777777" w:rsidR="00281D0E" w:rsidRPr="00281D0E" w:rsidRDefault="00281D0E" w:rsidP="00281D0E">
      <w:pPr>
        <w:spacing w:line="276" w:lineRule="auto"/>
        <w:jc w:val="both"/>
        <w:textAlignment w:val="baseline"/>
        <w:rPr>
          <w:sz w:val="24"/>
          <w:szCs w:val="24"/>
        </w:rPr>
      </w:pPr>
      <w:r w:rsidRPr="00281D0E">
        <w:rPr>
          <w:sz w:val="24"/>
          <w:szCs w:val="24"/>
        </w:rPr>
        <w:t>All qualified applicants will receive consideration for employment and will not be discriminated against on the basis of race, color, religion, sex (including pregnancy) age, national origin, disability, genetic information, protected veteran status, or protective hairstyle and any other characteristic protected by federal, state or local laws.</w:t>
      </w:r>
    </w:p>
    <w:p w14:paraId="4E1A02B2" w14:textId="77777777" w:rsidR="00281D0E" w:rsidRPr="00281D0E" w:rsidRDefault="00281D0E" w:rsidP="00281D0E">
      <w:pPr>
        <w:spacing w:line="276" w:lineRule="auto"/>
        <w:jc w:val="both"/>
        <w:textAlignment w:val="baseline"/>
        <w:rPr>
          <w:sz w:val="24"/>
          <w:szCs w:val="24"/>
        </w:rPr>
      </w:pPr>
      <w:r w:rsidRPr="00281D0E">
        <w:rPr>
          <w:sz w:val="24"/>
          <w:szCs w:val="24"/>
        </w:rPr>
        <w:t>A disabled individual requiring reasonable accommodation shall not be denied the opportunity due to a disability. The applicant should contact Human Resources if reasonable accommodation is required during the application process at (817-752-2303)</w:t>
      </w:r>
    </w:p>
    <w:p w14:paraId="56E64958" w14:textId="77777777" w:rsidR="00281D0E" w:rsidRPr="00281D0E" w:rsidRDefault="00281D0E" w:rsidP="00281D0E">
      <w:pPr>
        <w:spacing w:line="276" w:lineRule="auto"/>
        <w:jc w:val="both"/>
        <w:textAlignment w:val="baseline"/>
        <w:rPr>
          <w:sz w:val="24"/>
          <w:szCs w:val="24"/>
        </w:rPr>
      </w:pPr>
      <w:r w:rsidRPr="00281D0E">
        <w:rPr>
          <w:sz w:val="24"/>
          <w:szCs w:val="24"/>
        </w:rPr>
        <w:t>All offers for employment with NBT Financial Bank are contingent upon the candidate having successfully completed a criminal background check. NBT Financial Bank will consider qualified candidates with criminal histories in a manner consistent with the requirements of applicable local, state, and Federal law, including Section 19 of the Federal Deposit Insurance Act.</w:t>
      </w:r>
    </w:p>
    <w:p w14:paraId="5B989746" w14:textId="77777777" w:rsidR="00281D0E" w:rsidRPr="00281D0E" w:rsidRDefault="00281D0E" w:rsidP="00281D0E">
      <w:pPr>
        <w:spacing w:line="276" w:lineRule="auto"/>
        <w:jc w:val="both"/>
        <w:textAlignment w:val="baseline"/>
        <w:rPr>
          <w:sz w:val="24"/>
          <w:szCs w:val="24"/>
        </w:rPr>
      </w:pPr>
      <w:r w:rsidRPr="00281D0E">
        <w:rPr>
          <w:sz w:val="24"/>
          <w:szCs w:val="24"/>
        </w:rPr>
        <w:t>NBT Financial Bank is an equal opportunity/disability/protected veteran status employer</w:t>
      </w:r>
    </w:p>
    <w:p w14:paraId="07F03E43" w14:textId="77777777" w:rsidR="00281D0E" w:rsidRPr="00281D0E" w:rsidRDefault="00281D0E" w:rsidP="00281D0E">
      <w:pPr>
        <w:spacing w:line="276" w:lineRule="auto"/>
        <w:jc w:val="both"/>
        <w:textAlignment w:val="baseline"/>
        <w:rPr>
          <w:b/>
          <w:bCs/>
          <w:i/>
          <w:iCs/>
          <w:sz w:val="24"/>
          <w:szCs w:val="24"/>
        </w:rPr>
      </w:pPr>
      <w:r w:rsidRPr="00281D0E">
        <w:rPr>
          <w:b/>
          <w:bCs/>
          <w:i/>
          <w:iCs/>
          <w:sz w:val="24"/>
          <w:szCs w:val="24"/>
        </w:rPr>
        <w:t xml:space="preserve">If </w:t>
      </w:r>
      <w:proofErr w:type="gramStart"/>
      <w:r w:rsidRPr="00281D0E">
        <w:rPr>
          <w:b/>
          <w:bCs/>
          <w:i/>
          <w:iCs/>
          <w:sz w:val="24"/>
          <w:szCs w:val="24"/>
        </w:rPr>
        <w:t>interested</w:t>
      </w:r>
      <w:proofErr w:type="gramEnd"/>
      <w:r w:rsidRPr="00281D0E">
        <w:rPr>
          <w:b/>
          <w:bCs/>
          <w:i/>
          <w:iCs/>
          <w:sz w:val="24"/>
          <w:szCs w:val="24"/>
        </w:rPr>
        <w:t xml:space="preserve"> please email resume to </w:t>
      </w:r>
      <w:hyperlink r:id="rId8" w:history="1">
        <w:r w:rsidRPr="00281D0E">
          <w:rPr>
            <w:rStyle w:val="Hyperlink"/>
            <w:b/>
            <w:bCs/>
            <w:i/>
            <w:iCs/>
            <w:sz w:val="24"/>
            <w:szCs w:val="24"/>
          </w:rPr>
          <w:t>nbthrdept@nbt.bank</w:t>
        </w:r>
      </w:hyperlink>
      <w:r w:rsidRPr="00281D0E">
        <w:rPr>
          <w:b/>
          <w:bCs/>
          <w:i/>
          <w:iCs/>
          <w:sz w:val="24"/>
          <w:szCs w:val="24"/>
        </w:rPr>
        <w:t>.</w:t>
      </w:r>
    </w:p>
    <w:p w14:paraId="3D941A2F" w14:textId="04C51CD7" w:rsidR="009953C0" w:rsidRPr="0033619D" w:rsidRDefault="009953C0" w:rsidP="00281D0E">
      <w:pPr>
        <w:spacing w:line="276" w:lineRule="auto"/>
        <w:jc w:val="both"/>
        <w:textAlignment w:val="baseline"/>
        <w:rPr>
          <w:sz w:val="24"/>
          <w:szCs w:val="24"/>
        </w:rPr>
      </w:pPr>
    </w:p>
    <w:sectPr w:rsidR="009953C0" w:rsidRPr="0033619D" w:rsidSect="0033619D">
      <w:footerReference w:type="default" r:id="rId9"/>
      <w:pgSz w:w="12240" w:h="15840" w:code="1"/>
      <w:pgMar w:top="662" w:right="720" w:bottom="274" w:left="720" w:header="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E5EE7" w14:textId="77777777" w:rsidR="00AF2BD0" w:rsidRDefault="00AF2BD0">
      <w:r>
        <w:separator/>
      </w:r>
    </w:p>
  </w:endnote>
  <w:endnote w:type="continuationSeparator" w:id="0">
    <w:p w14:paraId="7D947811" w14:textId="77777777" w:rsidR="00AF2BD0" w:rsidRDefault="00AF2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42D49" w14:textId="4AC61F8F" w:rsidR="009953C0" w:rsidRDefault="00AF2BD0">
    <w:pPr>
      <w:spacing w:line="200" w:lineRule="exact"/>
    </w:pPr>
    <w:r>
      <w:pict w14:anchorId="415B40E6">
        <v:shapetype id="_x0000_t202" coordsize="21600,21600" o:spt="202" path="m,l,21600r21600,l21600,xe">
          <v:stroke joinstyle="miter"/>
          <v:path gradientshapeok="t" o:connecttype="rect"/>
        </v:shapetype>
        <v:shape id="_x0000_s1027" type="#_x0000_t202" style="position:absolute;margin-left:71pt;margin-top:742.55pt;width:58.9pt;height:14pt;z-index:-251659776;mso-position-horizontal-relative:page;mso-position-vertical-relative:page" filled="f" stroked="f">
          <v:textbox style="mso-next-textbox:#_x0000_s1027" inset="0,0,0,0">
            <w:txbxContent>
              <w:p w14:paraId="24E4F133" w14:textId="5B347154" w:rsidR="009953C0" w:rsidRDefault="009953C0">
                <w:pPr>
                  <w:spacing w:line="260" w:lineRule="exact"/>
                  <w:ind w:left="20" w:right="-36"/>
                  <w:rPr>
                    <w:sz w:val="24"/>
                    <w:szCs w:val="24"/>
                  </w:rPr>
                </w:pPr>
              </w:p>
            </w:txbxContent>
          </v:textbox>
          <w10:wrap anchorx="page" anchory="page"/>
        </v:shape>
      </w:pict>
    </w:r>
    <w:r>
      <w:pict w14:anchorId="64D59BA8">
        <v:shape id="_x0000_s1026" type="#_x0000_t202" style="position:absolute;margin-left:301pt;margin-top:742.55pt;width:10pt;height:14pt;z-index:-251658752;mso-position-horizontal-relative:page;mso-position-vertical-relative:page" filled="f" stroked="f">
          <v:textbox style="mso-next-textbox:#_x0000_s1026" inset="0,0,0,0">
            <w:txbxContent>
              <w:p w14:paraId="4368A673" w14:textId="77777777" w:rsidR="009953C0" w:rsidRDefault="00637D5A">
                <w:pPr>
                  <w:spacing w:line="260" w:lineRule="exact"/>
                  <w:ind w:left="40"/>
                  <w:rPr>
                    <w:sz w:val="24"/>
                    <w:szCs w:val="24"/>
                  </w:rPr>
                </w:pPr>
                <w:r>
                  <w:fldChar w:fldCharType="begin"/>
                </w:r>
                <w:r>
                  <w:rPr>
                    <w:sz w:val="24"/>
                    <w:szCs w:val="24"/>
                  </w:rPr>
                  <w:instrText xml:space="preserve"> PAGE </w:instrText>
                </w:r>
                <w:r>
                  <w:fldChar w:fldCharType="separate"/>
                </w:r>
                <w:r>
                  <w:t>1</w:t>
                </w:r>
                <w:r>
                  <w:fldChar w:fldCharType="end"/>
                </w:r>
              </w:p>
            </w:txbxContent>
          </v:textbox>
          <w10:wrap anchorx="page" anchory="page"/>
        </v:shape>
      </w:pict>
    </w:r>
    <w:r>
      <w:pict w14:anchorId="71C16FA5">
        <v:shape id="_x0000_s1025" type="#_x0000_t202" style="position:absolute;margin-left:477.3pt;margin-top:742.55pt;width:63.55pt;height:14pt;z-index:-251657728;mso-position-horizontal-relative:page;mso-position-vertical-relative:page" filled="f" stroked="f">
          <v:textbox style="mso-next-textbox:#_x0000_s1025" inset="0,0,0,0">
            <w:txbxContent>
              <w:p w14:paraId="7502806A" w14:textId="5EE41254" w:rsidR="009953C0" w:rsidRDefault="009953C0">
                <w:pPr>
                  <w:spacing w:line="260" w:lineRule="exact"/>
                  <w:ind w:left="20" w:right="-36"/>
                  <w:rPr>
                    <w:sz w:val="24"/>
                    <w:szCs w:val="24"/>
                  </w:rPr>
                </w:pPr>
              </w:p>
            </w:txbxContent>
          </v:textbox>
          <w10:wrap anchorx="page" anchory="page"/>
        </v:shape>
      </w:pict>
    </w:r>
    <w:r w:rsidR="000B4364" w:rsidRPr="000B4364">
      <w:t xml:space="preserve"> Loan Administration Team Lead</w:t>
    </w:r>
    <w:r w:rsidR="00637D5A">
      <w:tab/>
    </w:r>
    <w:r w:rsidR="00637D5A">
      <w:tab/>
    </w:r>
    <w:r w:rsidR="00637D5A">
      <w:tab/>
    </w:r>
    <w:r w:rsidR="00637D5A">
      <w:tab/>
    </w:r>
    <w:r w:rsidR="00637D5A">
      <w:tab/>
    </w:r>
    <w:r w:rsidR="00637D5A">
      <w:tab/>
    </w:r>
    <w:r w:rsidR="00637D5A">
      <w:tab/>
    </w:r>
    <w:r w:rsidR="00637D5A">
      <w:tab/>
    </w:r>
    <w:r w:rsidR="00637D5A">
      <w:tab/>
    </w:r>
    <w:r w:rsidR="00637D5A">
      <w:tab/>
    </w:r>
    <w:r w:rsidR="000B4364">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FDE33" w14:textId="77777777" w:rsidR="00AF2BD0" w:rsidRDefault="00AF2BD0">
      <w:r>
        <w:separator/>
      </w:r>
    </w:p>
  </w:footnote>
  <w:footnote w:type="continuationSeparator" w:id="0">
    <w:p w14:paraId="4052722E" w14:textId="77777777" w:rsidR="00AF2BD0" w:rsidRDefault="00AF2B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7EB3"/>
    <w:multiLevelType w:val="hybridMultilevel"/>
    <w:tmpl w:val="D3C6FD42"/>
    <w:lvl w:ilvl="0" w:tplc="AE8CBDB6">
      <w:start w:val="5"/>
      <w:numFmt w:val="bullet"/>
      <w:lvlText w:val=""/>
      <w:lvlJc w:val="left"/>
      <w:pPr>
        <w:ind w:left="600" w:hanging="360"/>
      </w:pPr>
      <w:rPr>
        <w:rFonts w:ascii="Symbol" w:eastAsia="Symbol" w:hAnsi="Symbol" w:cs="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096C1AFC"/>
    <w:multiLevelType w:val="hybridMultilevel"/>
    <w:tmpl w:val="EE282942"/>
    <w:lvl w:ilvl="0" w:tplc="AE8CBDB6">
      <w:start w:val="5"/>
      <w:numFmt w:val="bullet"/>
      <w:lvlText w:val=""/>
      <w:lvlJc w:val="left"/>
      <w:pPr>
        <w:ind w:left="480" w:hanging="360"/>
      </w:pPr>
      <w:rPr>
        <w:rFonts w:ascii="Symbol" w:eastAsia="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7497F"/>
    <w:multiLevelType w:val="hybridMultilevel"/>
    <w:tmpl w:val="FBBE4A80"/>
    <w:lvl w:ilvl="0" w:tplc="AF886422">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0DF055A4"/>
    <w:multiLevelType w:val="hybridMultilevel"/>
    <w:tmpl w:val="2C66BECC"/>
    <w:lvl w:ilvl="0" w:tplc="AE8CBDB6">
      <w:start w:val="5"/>
      <w:numFmt w:val="bullet"/>
      <w:lvlText w:val=""/>
      <w:lvlJc w:val="left"/>
      <w:pPr>
        <w:ind w:left="480" w:hanging="360"/>
      </w:pPr>
      <w:rPr>
        <w:rFonts w:ascii="Symbol" w:eastAsia="Symbol" w:hAnsi="Symbol" w:cs="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4" w15:restartNumberingAfterBreak="0">
    <w:nsid w:val="1ADE5E7B"/>
    <w:multiLevelType w:val="hybridMultilevel"/>
    <w:tmpl w:val="CCF8C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1861EF"/>
    <w:multiLevelType w:val="multilevel"/>
    <w:tmpl w:val="A080B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C057EF"/>
    <w:multiLevelType w:val="multilevel"/>
    <w:tmpl w:val="522E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1C1197"/>
    <w:multiLevelType w:val="multilevel"/>
    <w:tmpl w:val="DCFA0FE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8" w15:restartNumberingAfterBreak="0">
    <w:nsid w:val="76851F11"/>
    <w:multiLevelType w:val="hybridMultilevel"/>
    <w:tmpl w:val="F9AE490C"/>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7D14450E"/>
    <w:multiLevelType w:val="hybridMultilevel"/>
    <w:tmpl w:val="CD8E52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D852A96"/>
    <w:multiLevelType w:val="hybridMultilevel"/>
    <w:tmpl w:val="CE2AD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4840772">
    <w:abstractNumId w:val="7"/>
  </w:num>
  <w:num w:numId="2" w16cid:durableId="829560245">
    <w:abstractNumId w:val="9"/>
  </w:num>
  <w:num w:numId="3" w16cid:durableId="1528983235">
    <w:abstractNumId w:val="8"/>
  </w:num>
  <w:num w:numId="4" w16cid:durableId="1173498510">
    <w:abstractNumId w:val="3"/>
  </w:num>
  <w:num w:numId="5" w16cid:durableId="1373116414">
    <w:abstractNumId w:val="6"/>
  </w:num>
  <w:num w:numId="6" w16cid:durableId="1925265466">
    <w:abstractNumId w:val="5"/>
  </w:num>
  <w:num w:numId="7" w16cid:durableId="1316883419">
    <w:abstractNumId w:val="0"/>
  </w:num>
  <w:num w:numId="8" w16cid:durableId="1647012339">
    <w:abstractNumId w:val="2"/>
  </w:num>
  <w:num w:numId="9" w16cid:durableId="1088186811">
    <w:abstractNumId w:val="1"/>
  </w:num>
  <w:num w:numId="10" w16cid:durableId="2084794845">
    <w:abstractNumId w:val="4"/>
  </w:num>
  <w:num w:numId="11" w16cid:durableId="12052903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3C0"/>
    <w:rsid w:val="000770D5"/>
    <w:rsid w:val="000B4364"/>
    <w:rsid w:val="001168EF"/>
    <w:rsid w:val="00131E5E"/>
    <w:rsid w:val="001C380D"/>
    <w:rsid w:val="001C6437"/>
    <w:rsid w:val="00281D0E"/>
    <w:rsid w:val="002830A6"/>
    <w:rsid w:val="003113C1"/>
    <w:rsid w:val="0033619D"/>
    <w:rsid w:val="003403CB"/>
    <w:rsid w:val="003C577C"/>
    <w:rsid w:val="003D2F6E"/>
    <w:rsid w:val="003D5F1C"/>
    <w:rsid w:val="00412E02"/>
    <w:rsid w:val="00483C93"/>
    <w:rsid w:val="00497E32"/>
    <w:rsid w:val="00513606"/>
    <w:rsid w:val="00544E2E"/>
    <w:rsid w:val="005D24F9"/>
    <w:rsid w:val="00637D5A"/>
    <w:rsid w:val="00670DCC"/>
    <w:rsid w:val="00761CE2"/>
    <w:rsid w:val="00822CE5"/>
    <w:rsid w:val="008B2E6C"/>
    <w:rsid w:val="009605F8"/>
    <w:rsid w:val="00977959"/>
    <w:rsid w:val="009925B2"/>
    <w:rsid w:val="009953C0"/>
    <w:rsid w:val="009D29CF"/>
    <w:rsid w:val="009E3958"/>
    <w:rsid w:val="00A45680"/>
    <w:rsid w:val="00A53B25"/>
    <w:rsid w:val="00A8507A"/>
    <w:rsid w:val="00AE0428"/>
    <w:rsid w:val="00AF2BD0"/>
    <w:rsid w:val="00B779D5"/>
    <w:rsid w:val="00CA0845"/>
    <w:rsid w:val="00CD6287"/>
    <w:rsid w:val="00D45D4C"/>
    <w:rsid w:val="00DF148B"/>
    <w:rsid w:val="00E76827"/>
    <w:rsid w:val="00F6547E"/>
    <w:rsid w:val="00FA4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6979A"/>
  <w15:docId w15:val="{CEC1026E-81FB-407A-8622-BBDED1CC9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637D5A"/>
    <w:pPr>
      <w:tabs>
        <w:tab w:val="center" w:pos="4680"/>
        <w:tab w:val="right" w:pos="9360"/>
      </w:tabs>
    </w:pPr>
  </w:style>
  <w:style w:type="character" w:customStyle="1" w:styleId="HeaderChar">
    <w:name w:val="Header Char"/>
    <w:basedOn w:val="DefaultParagraphFont"/>
    <w:link w:val="Header"/>
    <w:uiPriority w:val="99"/>
    <w:rsid w:val="00637D5A"/>
  </w:style>
  <w:style w:type="paragraph" w:styleId="Footer">
    <w:name w:val="footer"/>
    <w:basedOn w:val="Normal"/>
    <w:link w:val="FooterChar"/>
    <w:uiPriority w:val="99"/>
    <w:unhideWhenUsed/>
    <w:rsid w:val="00637D5A"/>
    <w:pPr>
      <w:tabs>
        <w:tab w:val="center" w:pos="4680"/>
        <w:tab w:val="right" w:pos="9360"/>
      </w:tabs>
    </w:pPr>
  </w:style>
  <w:style w:type="character" w:customStyle="1" w:styleId="FooterChar">
    <w:name w:val="Footer Char"/>
    <w:basedOn w:val="DefaultParagraphFont"/>
    <w:link w:val="Footer"/>
    <w:uiPriority w:val="99"/>
    <w:rsid w:val="00637D5A"/>
  </w:style>
  <w:style w:type="paragraph" w:styleId="ListParagraph">
    <w:name w:val="List Paragraph"/>
    <w:basedOn w:val="Normal"/>
    <w:uiPriority w:val="34"/>
    <w:qFormat/>
    <w:rsid w:val="001C6437"/>
    <w:pPr>
      <w:ind w:left="720"/>
      <w:contextualSpacing/>
    </w:pPr>
  </w:style>
  <w:style w:type="character" w:styleId="Hyperlink">
    <w:name w:val="Hyperlink"/>
    <w:basedOn w:val="DefaultParagraphFont"/>
    <w:uiPriority w:val="99"/>
    <w:unhideWhenUsed/>
    <w:rsid w:val="00281D0E"/>
    <w:rPr>
      <w:color w:val="0000FF" w:themeColor="hyperlink"/>
      <w:u w:val="single"/>
    </w:rPr>
  </w:style>
  <w:style w:type="character" w:styleId="UnresolvedMention">
    <w:name w:val="Unresolved Mention"/>
    <w:basedOn w:val="DefaultParagraphFont"/>
    <w:uiPriority w:val="99"/>
    <w:semiHidden/>
    <w:unhideWhenUsed/>
    <w:rsid w:val="00281D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751641">
      <w:bodyDiv w:val="1"/>
      <w:marLeft w:val="0"/>
      <w:marRight w:val="0"/>
      <w:marTop w:val="0"/>
      <w:marBottom w:val="0"/>
      <w:divBdr>
        <w:top w:val="none" w:sz="0" w:space="0" w:color="auto"/>
        <w:left w:val="none" w:sz="0" w:space="0" w:color="auto"/>
        <w:bottom w:val="none" w:sz="0" w:space="0" w:color="auto"/>
        <w:right w:val="none" w:sz="0" w:space="0" w:color="auto"/>
      </w:divBdr>
    </w:div>
    <w:div w:id="1018385651">
      <w:bodyDiv w:val="1"/>
      <w:marLeft w:val="0"/>
      <w:marRight w:val="0"/>
      <w:marTop w:val="0"/>
      <w:marBottom w:val="0"/>
      <w:divBdr>
        <w:top w:val="none" w:sz="0" w:space="0" w:color="auto"/>
        <w:left w:val="none" w:sz="0" w:space="0" w:color="auto"/>
        <w:bottom w:val="none" w:sz="0" w:space="0" w:color="auto"/>
        <w:right w:val="none" w:sz="0" w:space="0" w:color="auto"/>
      </w:divBdr>
    </w:div>
    <w:div w:id="10482655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bthrdept@nbt.ban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818</Words>
  <Characters>4666</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NBT Financial</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Spivey, Josh</dc:creator>
  <cp:lastModifiedBy>Haisler, Donna M.</cp:lastModifiedBy>
  <cp:revision>2</cp:revision>
  <cp:lastPrinted>2024-10-03T15:25:00Z</cp:lastPrinted>
  <dcterms:created xsi:type="dcterms:W3CDTF">2026-09-29T18:08:00Z</dcterms:created>
  <dcterms:modified xsi:type="dcterms:W3CDTF">2026-09-29T18:08:00Z</dcterms:modified>
</cp:coreProperties>
</file>