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E743" w14:textId="77777777" w:rsidR="009953C0" w:rsidRDefault="009953C0">
      <w:pPr>
        <w:spacing w:line="100" w:lineRule="exact"/>
        <w:rPr>
          <w:sz w:val="10"/>
          <w:szCs w:val="10"/>
        </w:rPr>
      </w:pPr>
    </w:p>
    <w:p w14:paraId="01EEE24A" w14:textId="77777777" w:rsidR="009953C0" w:rsidRDefault="00013ACA">
      <w:pPr>
        <w:ind w:left="3240"/>
      </w:pPr>
      <w:r>
        <w:pict w14:anchorId="75BD53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pt;height:53.25pt">
            <v:imagedata r:id="rId7" o:title=""/>
          </v:shape>
        </w:pict>
      </w:r>
    </w:p>
    <w:p w14:paraId="446BE868" w14:textId="77777777" w:rsidR="009953C0" w:rsidRDefault="009953C0">
      <w:pPr>
        <w:spacing w:before="9" w:line="100" w:lineRule="exact"/>
        <w:rPr>
          <w:sz w:val="10"/>
          <w:szCs w:val="10"/>
        </w:rPr>
      </w:pPr>
    </w:p>
    <w:p w14:paraId="7ABFA81C" w14:textId="77777777" w:rsidR="009953C0" w:rsidRDefault="009953C0">
      <w:pPr>
        <w:spacing w:line="200" w:lineRule="exact"/>
      </w:pPr>
    </w:p>
    <w:p w14:paraId="25A13235" w14:textId="52A3C646" w:rsidR="009953C0" w:rsidRPr="008D438C" w:rsidRDefault="008D438C">
      <w:pPr>
        <w:spacing w:before="24"/>
        <w:ind w:left="2069" w:right="2068"/>
        <w:jc w:val="center"/>
        <w:rPr>
          <w:sz w:val="28"/>
          <w:szCs w:val="28"/>
        </w:rPr>
      </w:pPr>
      <w:r w:rsidRPr="008D438C">
        <w:rPr>
          <w:b/>
          <w:spacing w:val="1"/>
          <w:sz w:val="28"/>
          <w:szCs w:val="28"/>
        </w:rPr>
        <w:t>LOAN OPERATIONS SPECIALIST I</w:t>
      </w:r>
    </w:p>
    <w:p w14:paraId="340FF4CB" w14:textId="298D42F3" w:rsidR="009953C0" w:rsidRPr="008D438C" w:rsidRDefault="00637D5A">
      <w:pPr>
        <w:spacing w:before="1"/>
        <w:ind w:left="4102" w:right="4105"/>
        <w:jc w:val="center"/>
        <w:rPr>
          <w:sz w:val="24"/>
          <w:szCs w:val="24"/>
        </w:rPr>
      </w:pPr>
      <w:r w:rsidRPr="008D438C">
        <w:rPr>
          <w:b/>
          <w:spacing w:val="1"/>
          <w:sz w:val="24"/>
          <w:szCs w:val="24"/>
        </w:rPr>
        <w:t>S</w:t>
      </w:r>
      <w:r w:rsidRPr="008D438C">
        <w:rPr>
          <w:b/>
          <w:sz w:val="24"/>
          <w:szCs w:val="24"/>
        </w:rPr>
        <w:t>a</w:t>
      </w:r>
      <w:r w:rsidRPr="008D438C">
        <w:rPr>
          <w:b/>
          <w:spacing w:val="1"/>
          <w:sz w:val="24"/>
          <w:szCs w:val="24"/>
        </w:rPr>
        <w:t>l</w:t>
      </w:r>
      <w:r w:rsidRPr="008D438C">
        <w:rPr>
          <w:b/>
          <w:sz w:val="24"/>
          <w:szCs w:val="24"/>
        </w:rPr>
        <w:t>a</w:t>
      </w:r>
      <w:r w:rsidRPr="008D438C">
        <w:rPr>
          <w:b/>
          <w:spacing w:val="-1"/>
          <w:sz w:val="24"/>
          <w:szCs w:val="24"/>
        </w:rPr>
        <w:t>r</w:t>
      </w:r>
      <w:r w:rsidRPr="008D438C">
        <w:rPr>
          <w:b/>
          <w:sz w:val="24"/>
          <w:szCs w:val="24"/>
        </w:rPr>
        <w:t>y</w:t>
      </w:r>
      <w:r w:rsidRPr="008D438C">
        <w:rPr>
          <w:b/>
          <w:spacing w:val="-6"/>
          <w:sz w:val="24"/>
          <w:szCs w:val="24"/>
        </w:rPr>
        <w:t xml:space="preserve"> </w:t>
      </w:r>
      <w:r w:rsidRPr="008D438C">
        <w:rPr>
          <w:b/>
          <w:spacing w:val="-2"/>
          <w:sz w:val="24"/>
          <w:szCs w:val="24"/>
        </w:rPr>
        <w:t>G</w:t>
      </w:r>
      <w:r w:rsidRPr="008D438C">
        <w:rPr>
          <w:b/>
          <w:spacing w:val="-1"/>
          <w:sz w:val="24"/>
          <w:szCs w:val="24"/>
        </w:rPr>
        <w:t>r</w:t>
      </w:r>
      <w:r w:rsidRPr="008D438C">
        <w:rPr>
          <w:b/>
          <w:sz w:val="24"/>
          <w:szCs w:val="24"/>
        </w:rPr>
        <w:t>a</w:t>
      </w:r>
      <w:r w:rsidRPr="008D438C">
        <w:rPr>
          <w:b/>
          <w:spacing w:val="1"/>
          <w:sz w:val="24"/>
          <w:szCs w:val="24"/>
        </w:rPr>
        <w:t>d</w:t>
      </w:r>
      <w:r w:rsidRPr="008D438C">
        <w:rPr>
          <w:b/>
          <w:sz w:val="24"/>
          <w:szCs w:val="24"/>
        </w:rPr>
        <w:t>e</w:t>
      </w:r>
      <w:r w:rsidRPr="008D438C">
        <w:rPr>
          <w:b/>
          <w:spacing w:val="-8"/>
          <w:sz w:val="24"/>
          <w:szCs w:val="24"/>
        </w:rPr>
        <w:t xml:space="preserve"> </w:t>
      </w:r>
      <w:r w:rsidR="008D438C" w:rsidRPr="008D438C">
        <w:rPr>
          <w:b/>
          <w:w w:val="99"/>
          <w:sz w:val="24"/>
          <w:szCs w:val="24"/>
        </w:rPr>
        <w:t>3</w:t>
      </w:r>
    </w:p>
    <w:p w14:paraId="632EEBE8" w14:textId="77777777" w:rsidR="009953C0" w:rsidRPr="008D438C" w:rsidRDefault="009953C0">
      <w:pPr>
        <w:spacing w:before="11" w:line="260" w:lineRule="exact"/>
        <w:rPr>
          <w:sz w:val="26"/>
          <w:szCs w:val="26"/>
        </w:rPr>
      </w:pPr>
    </w:p>
    <w:p w14:paraId="1A1D0D28" w14:textId="228D7080" w:rsidR="009953C0" w:rsidRPr="0033619D" w:rsidRDefault="00637D5A" w:rsidP="00CD6287">
      <w:pPr>
        <w:ind w:left="120" w:right="76"/>
        <w:jc w:val="both"/>
        <w:rPr>
          <w:sz w:val="24"/>
          <w:szCs w:val="24"/>
        </w:rPr>
      </w:pPr>
      <w:r w:rsidRPr="008D438C">
        <w:rPr>
          <w:spacing w:val="1"/>
          <w:sz w:val="24"/>
          <w:szCs w:val="24"/>
        </w:rPr>
        <w:t>Si</w:t>
      </w:r>
      <w:r w:rsidRPr="008D438C">
        <w:rPr>
          <w:sz w:val="24"/>
          <w:szCs w:val="24"/>
        </w:rPr>
        <w:t>n</w:t>
      </w:r>
      <w:r w:rsidRPr="008D438C">
        <w:rPr>
          <w:spacing w:val="-1"/>
          <w:sz w:val="24"/>
          <w:szCs w:val="24"/>
        </w:rPr>
        <w:t>c</w:t>
      </w:r>
      <w:r w:rsidRPr="008D438C">
        <w:rPr>
          <w:sz w:val="24"/>
          <w:szCs w:val="24"/>
        </w:rPr>
        <w:t xml:space="preserve">e </w:t>
      </w:r>
      <w:r w:rsidRPr="008D438C">
        <w:rPr>
          <w:spacing w:val="1"/>
          <w:sz w:val="24"/>
          <w:szCs w:val="24"/>
        </w:rPr>
        <w:t>it</w:t>
      </w:r>
      <w:r w:rsidRPr="008D438C">
        <w:rPr>
          <w:sz w:val="24"/>
          <w:szCs w:val="24"/>
        </w:rPr>
        <w:t>s</w:t>
      </w:r>
      <w:r w:rsidRPr="008D438C">
        <w:rPr>
          <w:spacing w:val="1"/>
          <w:sz w:val="24"/>
          <w:szCs w:val="24"/>
        </w:rPr>
        <w:t xml:space="preserve"> i</w:t>
      </w:r>
      <w:r w:rsidRPr="008D438C">
        <w:rPr>
          <w:sz w:val="24"/>
          <w:szCs w:val="24"/>
        </w:rPr>
        <w:t>n</w:t>
      </w:r>
      <w:r w:rsidRPr="008D438C">
        <w:rPr>
          <w:spacing w:val="-1"/>
          <w:sz w:val="24"/>
          <w:szCs w:val="24"/>
        </w:rPr>
        <w:t>ce</w:t>
      </w:r>
      <w:r w:rsidRPr="008D438C">
        <w:rPr>
          <w:sz w:val="24"/>
          <w:szCs w:val="24"/>
        </w:rPr>
        <w:t>p</w:t>
      </w:r>
      <w:r w:rsidRPr="008D438C">
        <w:rPr>
          <w:spacing w:val="1"/>
          <w:sz w:val="24"/>
          <w:szCs w:val="24"/>
        </w:rPr>
        <w:t>ti</w:t>
      </w:r>
      <w:r w:rsidRPr="008D438C">
        <w:rPr>
          <w:sz w:val="24"/>
          <w:szCs w:val="24"/>
        </w:rPr>
        <w:t>on</w:t>
      </w:r>
      <w:r w:rsidRPr="008D438C">
        <w:rPr>
          <w:spacing w:val="1"/>
          <w:sz w:val="24"/>
          <w:szCs w:val="24"/>
        </w:rPr>
        <w:t xml:space="preserve"> i</w:t>
      </w:r>
      <w:r w:rsidRPr="008D438C">
        <w:rPr>
          <w:sz w:val="24"/>
          <w:szCs w:val="24"/>
        </w:rPr>
        <w:t>n</w:t>
      </w:r>
      <w:r w:rsidRPr="008D438C">
        <w:rPr>
          <w:spacing w:val="1"/>
          <w:sz w:val="24"/>
          <w:szCs w:val="24"/>
        </w:rPr>
        <w:t xml:space="preserve"> </w:t>
      </w:r>
      <w:r w:rsidRPr="008D438C">
        <w:rPr>
          <w:sz w:val="24"/>
          <w:szCs w:val="24"/>
        </w:rPr>
        <w:t>1</w:t>
      </w:r>
      <w:r w:rsidRPr="008D438C">
        <w:rPr>
          <w:spacing w:val="3"/>
          <w:sz w:val="24"/>
          <w:szCs w:val="24"/>
        </w:rPr>
        <w:t>9</w:t>
      </w:r>
      <w:r w:rsidRPr="008D438C">
        <w:rPr>
          <w:sz w:val="24"/>
          <w:szCs w:val="24"/>
        </w:rPr>
        <w:t>73,</w:t>
      </w:r>
      <w:r w:rsidRPr="008D438C">
        <w:rPr>
          <w:spacing w:val="1"/>
          <w:sz w:val="24"/>
          <w:szCs w:val="24"/>
        </w:rPr>
        <w:t xml:space="preserve"> t</w:t>
      </w:r>
      <w:r w:rsidRPr="008D438C">
        <w:rPr>
          <w:sz w:val="24"/>
          <w:szCs w:val="24"/>
        </w:rPr>
        <w:t>he sh</w:t>
      </w:r>
      <w:r w:rsidRPr="008D438C">
        <w:rPr>
          <w:spacing w:val="2"/>
          <w:sz w:val="24"/>
          <w:szCs w:val="24"/>
        </w:rPr>
        <w:t>a</w:t>
      </w:r>
      <w:r w:rsidRPr="008D438C">
        <w:rPr>
          <w:spacing w:val="-1"/>
          <w:sz w:val="24"/>
          <w:szCs w:val="24"/>
        </w:rPr>
        <w:t>re</w:t>
      </w:r>
      <w:r w:rsidRPr="008D438C">
        <w:rPr>
          <w:sz w:val="24"/>
          <w:szCs w:val="24"/>
        </w:rPr>
        <w:t>ho</w:t>
      </w:r>
      <w:r w:rsidRPr="008D438C">
        <w:rPr>
          <w:spacing w:val="1"/>
          <w:sz w:val="24"/>
          <w:szCs w:val="24"/>
        </w:rPr>
        <w:t>l</w:t>
      </w:r>
      <w:r w:rsidRPr="008D438C">
        <w:rPr>
          <w:sz w:val="24"/>
          <w:szCs w:val="24"/>
        </w:rPr>
        <w:t>d</w:t>
      </w:r>
      <w:r w:rsidRPr="008D438C">
        <w:rPr>
          <w:spacing w:val="2"/>
          <w:sz w:val="24"/>
          <w:szCs w:val="24"/>
        </w:rPr>
        <w:t>e</w:t>
      </w:r>
      <w:r w:rsidRPr="008D438C">
        <w:rPr>
          <w:spacing w:val="-1"/>
          <w:sz w:val="24"/>
          <w:szCs w:val="24"/>
        </w:rPr>
        <w:t>r</w:t>
      </w:r>
      <w:r w:rsidRPr="008D438C">
        <w:rPr>
          <w:sz w:val="24"/>
          <w:szCs w:val="24"/>
        </w:rPr>
        <w:t>s</w:t>
      </w:r>
      <w:r w:rsidRPr="008D438C">
        <w:rPr>
          <w:spacing w:val="1"/>
          <w:sz w:val="24"/>
          <w:szCs w:val="24"/>
        </w:rPr>
        <w:t xml:space="preserve"> </w:t>
      </w:r>
      <w:r w:rsidRPr="008D438C">
        <w:rPr>
          <w:spacing w:val="-1"/>
          <w:sz w:val="24"/>
          <w:szCs w:val="24"/>
        </w:rPr>
        <w:t>a</w:t>
      </w:r>
      <w:r w:rsidRPr="008D438C">
        <w:rPr>
          <w:sz w:val="24"/>
          <w:szCs w:val="24"/>
        </w:rPr>
        <w:t>nd</w:t>
      </w:r>
      <w:r w:rsidRPr="008D438C">
        <w:rPr>
          <w:spacing w:val="3"/>
          <w:sz w:val="24"/>
          <w:szCs w:val="24"/>
        </w:rPr>
        <w:t xml:space="preserve"> </w:t>
      </w:r>
      <w:r w:rsidRPr="008D438C">
        <w:rPr>
          <w:spacing w:val="1"/>
          <w:sz w:val="24"/>
          <w:szCs w:val="24"/>
        </w:rPr>
        <w:t>m</w:t>
      </w:r>
      <w:r w:rsidRPr="008D438C">
        <w:rPr>
          <w:spacing w:val="-1"/>
          <w:sz w:val="24"/>
          <w:szCs w:val="24"/>
        </w:rPr>
        <w:t>a</w:t>
      </w:r>
      <w:r w:rsidRPr="008D438C">
        <w:rPr>
          <w:sz w:val="24"/>
          <w:szCs w:val="24"/>
        </w:rPr>
        <w:t>n</w:t>
      </w:r>
      <w:r w:rsidRPr="008D438C">
        <w:rPr>
          <w:spacing w:val="2"/>
          <w:sz w:val="24"/>
          <w:szCs w:val="24"/>
        </w:rPr>
        <w:t>a</w:t>
      </w:r>
      <w:r w:rsidRPr="008D438C">
        <w:rPr>
          <w:spacing w:val="-2"/>
          <w:sz w:val="24"/>
          <w:szCs w:val="24"/>
        </w:rPr>
        <w:t>g</w:t>
      </w:r>
      <w:r w:rsidRPr="008D438C">
        <w:rPr>
          <w:spacing w:val="-1"/>
          <w:sz w:val="24"/>
          <w:szCs w:val="24"/>
        </w:rPr>
        <w:t>e</w:t>
      </w:r>
      <w:r w:rsidRPr="008D438C">
        <w:rPr>
          <w:spacing w:val="3"/>
          <w:sz w:val="24"/>
          <w:szCs w:val="24"/>
        </w:rPr>
        <w:t>m</w:t>
      </w:r>
      <w:r w:rsidRPr="008D438C">
        <w:rPr>
          <w:spacing w:val="-1"/>
          <w:sz w:val="24"/>
          <w:szCs w:val="24"/>
        </w:rPr>
        <w:t>e</w:t>
      </w:r>
      <w:r w:rsidRPr="008D438C">
        <w:rPr>
          <w:sz w:val="24"/>
          <w:szCs w:val="24"/>
        </w:rPr>
        <w:t>nt</w:t>
      </w:r>
      <w:r w:rsidRPr="008D438C">
        <w:rPr>
          <w:spacing w:val="1"/>
          <w:sz w:val="24"/>
          <w:szCs w:val="24"/>
        </w:rPr>
        <w:t xml:space="preserve"> </w:t>
      </w:r>
      <w:r w:rsidRPr="008D438C">
        <w:rPr>
          <w:sz w:val="24"/>
          <w:szCs w:val="24"/>
        </w:rPr>
        <w:t>of</w:t>
      </w:r>
      <w:r w:rsidRPr="008D438C">
        <w:rPr>
          <w:spacing w:val="3"/>
          <w:sz w:val="24"/>
          <w:szCs w:val="24"/>
        </w:rPr>
        <w:t xml:space="preserve"> </w:t>
      </w:r>
      <w:r w:rsidRPr="008D438C">
        <w:rPr>
          <w:sz w:val="24"/>
          <w:szCs w:val="24"/>
        </w:rPr>
        <w:t>N</w:t>
      </w:r>
      <w:r w:rsidRPr="008D438C">
        <w:rPr>
          <w:spacing w:val="-1"/>
          <w:sz w:val="24"/>
          <w:szCs w:val="24"/>
        </w:rPr>
        <w:t>B</w:t>
      </w:r>
      <w:r w:rsidRPr="008D438C">
        <w:rPr>
          <w:sz w:val="24"/>
          <w:szCs w:val="24"/>
        </w:rPr>
        <w:t>T</w:t>
      </w:r>
      <w:r w:rsidRPr="008D438C">
        <w:rPr>
          <w:spacing w:val="6"/>
          <w:sz w:val="24"/>
          <w:szCs w:val="24"/>
        </w:rPr>
        <w:t xml:space="preserve"> </w:t>
      </w:r>
      <w:r w:rsidRPr="008D438C">
        <w:rPr>
          <w:spacing w:val="-1"/>
          <w:sz w:val="24"/>
          <w:szCs w:val="24"/>
        </w:rPr>
        <w:t>F</w:t>
      </w:r>
      <w:r w:rsidRPr="008D438C">
        <w:rPr>
          <w:spacing w:val="1"/>
          <w:sz w:val="24"/>
          <w:szCs w:val="24"/>
        </w:rPr>
        <w:t>i</w:t>
      </w:r>
      <w:r w:rsidRPr="008D438C">
        <w:rPr>
          <w:sz w:val="24"/>
          <w:szCs w:val="24"/>
        </w:rPr>
        <w:t>n</w:t>
      </w:r>
      <w:r w:rsidRPr="008D438C">
        <w:rPr>
          <w:spacing w:val="-1"/>
          <w:sz w:val="24"/>
          <w:szCs w:val="24"/>
        </w:rPr>
        <w:t>a</w:t>
      </w:r>
      <w:r w:rsidRPr="008D438C">
        <w:rPr>
          <w:sz w:val="24"/>
          <w:szCs w:val="24"/>
        </w:rPr>
        <w:t>n</w:t>
      </w:r>
      <w:r w:rsidRPr="008D438C">
        <w:rPr>
          <w:spacing w:val="-1"/>
          <w:sz w:val="24"/>
          <w:szCs w:val="24"/>
        </w:rPr>
        <w:t>c</w:t>
      </w:r>
      <w:r w:rsidRPr="008D438C">
        <w:rPr>
          <w:spacing w:val="1"/>
          <w:sz w:val="24"/>
          <w:szCs w:val="24"/>
        </w:rPr>
        <w:t>i</w:t>
      </w:r>
      <w:r w:rsidRPr="008D438C">
        <w:rPr>
          <w:spacing w:val="-1"/>
          <w:sz w:val="24"/>
          <w:szCs w:val="24"/>
        </w:rPr>
        <w:t>a</w:t>
      </w:r>
      <w:r w:rsidRPr="008D438C">
        <w:rPr>
          <w:sz w:val="24"/>
          <w:szCs w:val="24"/>
        </w:rPr>
        <w:t>l</w:t>
      </w:r>
      <w:r w:rsidRPr="008D438C">
        <w:rPr>
          <w:spacing w:val="4"/>
          <w:sz w:val="24"/>
          <w:szCs w:val="24"/>
        </w:rPr>
        <w:t xml:space="preserve"> </w:t>
      </w:r>
      <w:r w:rsidRPr="008D438C">
        <w:rPr>
          <w:spacing w:val="-1"/>
          <w:sz w:val="24"/>
          <w:szCs w:val="24"/>
        </w:rPr>
        <w:t>Ba</w:t>
      </w:r>
      <w:r w:rsidRPr="008D438C">
        <w:rPr>
          <w:sz w:val="24"/>
          <w:szCs w:val="24"/>
        </w:rPr>
        <w:t>nk</w:t>
      </w:r>
      <w:r w:rsidRPr="008D438C">
        <w:rPr>
          <w:spacing w:val="3"/>
          <w:sz w:val="24"/>
          <w:szCs w:val="24"/>
        </w:rPr>
        <w:t xml:space="preserve"> </w:t>
      </w:r>
      <w:r w:rsidRPr="008D438C">
        <w:rPr>
          <w:spacing w:val="-1"/>
          <w:sz w:val="24"/>
          <w:szCs w:val="24"/>
        </w:rPr>
        <w:t>(</w:t>
      </w:r>
      <w:r w:rsidRPr="008D438C">
        <w:rPr>
          <w:spacing w:val="2"/>
          <w:sz w:val="24"/>
          <w:szCs w:val="24"/>
        </w:rPr>
        <w:t>N</w:t>
      </w:r>
      <w:r w:rsidRPr="008D438C">
        <w:rPr>
          <w:spacing w:val="-1"/>
          <w:sz w:val="24"/>
          <w:szCs w:val="24"/>
        </w:rPr>
        <w:t>B</w:t>
      </w:r>
      <w:r w:rsidRPr="008D438C">
        <w:rPr>
          <w:sz w:val="24"/>
          <w:szCs w:val="24"/>
        </w:rPr>
        <w:t>T)</w:t>
      </w:r>
      <w:r w:rsidRPr="008D438C">
        <w:rPr>
          <w:spacing w:val="3"/>
          <w:sz w:val="24"/>
          <w:szCs w:val="24"/>
        </w:rPr>
        <w:t xml:space="preserve"> </w:t>
      </w:r>
      <w:r w:rsidRPr="008D438C">
        <w:rPr>
          <w:sz w:val="24"/>
          <w:szCs w:val="24"/>
        </w:rPr>
        <w:t>h</w:t>
      </w:r>
      <w:r w:rsidRPr="008D438C">
        <w:rPr>
          <w:spacing w:val="-1"/>
          <w:sz w:val="24"/>
          <w:szCs w:val="24"/>
        </w:rPr>
        <w:t>a</w:t>
      </w:r>
      <w:r w:rsidRPr="008D438C">
        <w:rPr>
          <w:spacing w:val="3"/>
          <w:sz w:val="24"/>
          <w:szCs w:val="24"/>
        </w:rPr>
        <w:t>v</w:t>
      </w:r>
      <w:r w:rsidRPr="008D438C">
        <w:rPr>
          <w:sz w:val="24"/>
          <w:szCs w:val="24"/>
        </w:rPr>
        <w:t xml:space="preserve">e </w:t>
      </w:r>
      <w:r w:rsidRPr="008D438C">
        <w:rPr>
          <w:spacing w:val="1"/>
          <w:sz w:val="24"/>
          <w:szCs w:val="24"/>
        </w:rPr>
        <w:t>m</w:t>
      </w:r>
      <w:r w:rsidRPr="008D438C">
        <w:rPr>
          <w:spacing w:val="-1"/>
          <w:sz w:val="24"/>
          <w:szCs w:val="24"/>
        </w:rPr>
        <w:t>a</w:t>
      </w:r>
      <w:r w:rsidRPr="008D438C">
        <w:rPr>
          <w:spacing w:val="1"/>
          <w:sz w:val="24"/>
          <w:szCs w:val="24"/>
        </w:rPr>
        <w:t>i</w:t>
      </w:r>
      <w:r w:rsidRPr="008D438C">
        <w:rPr>
          <w:sz w:val="24"/>
          <w:szCs w:val="24"/>
        </w:rPr>
        <w:t>n</w:t>
      </w:r>
      <w:r w:rsidRPr="008D438C">
        <w:rPr>
          <w:spacing w:val="1"/>
          <w:sz w:val="24"/>
          <w:szCs w:val="24"/>
        </w:rPr>
        <w:t>t</w:t>
      </w:r>
      <w:r w:rsidRPr="008D438C">
        <w:rPr>
          <w:spacing w:val="-1"/>
          <w:sz w:val="24"/>
          <w:szCs w:val="24"/>
        </w:rPr>
        <w:t>a</w:t>
      </w:r>
      <w:r w:rsidRPr="008D438C">
        <w:rPr>
          <w:spacing w:val="1"/>
          <w:sz w:val="24"/>
          <w:szCs w:val="24"/>
        </w:rPr>
        <w:t>i</w:t>
      </w:r>
      <w:r w:rsidRPr="008D438C">
        <w:rPr>
          <w:sz w:val="24"/>
          <w:szCs w:val="24"/>
        </w:rPr>
        <w:t>n</w:t>
      </w:r>
      <w:r w:rsidRPr="008D438C">
        <w:rPr>
          <w:spacing w:val="-1"/>
          <w:sz w:val="24"/>
          <w:szCs w:val="24"/>
        </w:rPr>
        <w:t>e</w:t>
      </w:r>
      <w:r w:rsidRPr="008D438C">
        <w:rPr>
          <w:sz w:val="24"/>
          <w:szCs w:val="24"/>
        </w:rPr>
        <w:t>d</w:t>
      </w:r>
      <w:r w:rsidRPr="008D438C">
        <w:rPr>
          <w:spacing w:val="-9"/>
          <w:sz w:val="24"/>
          <w:szCs w:val="24"/>
        </w:rPr>
        <w:t xml:space="preserve"> </w:t>
      </w:r>
      <w:r w:rsidRPr="008D438C">
        <w:rPr>
          <w:spacing w:val="1"/>
          <w:sz w:val="24"/>
          <w:szCs w:val="24"/>
        </w:rPr>
        <w:t>t</w:t>
      </w:r>
      <w:r w:rsidRPr="008D438C">
        <w:rPr>
          <w:sz w:val="24"/>
          <w:szCs w:val="24"/>
        </w:rPr>
        <w:t>he</w:t>
      </w:r>
      <w:r w:rsidRPr="008D438C">
        <w:rPr>
          <w:spacing w:val="-3"/>
          <w:sz w:val="24"/>
          <w:szCs w:val="24"/>
        </w:rPr>
        <w:t xml:space="preserve"> </w:t>
      </w:r>
      <w:r w:rsidRPr="008D438C">
        <w:rPr>
          <w:sz w:val="24"/>
          <w:szCs w:val="24"/>
        </w:rPr>
        <w:t>s</w:t>
      </w:r>
      <w:r w:rsidRPr="008D438C">
        <w:rPr>
          <w:spacing w:val="-1"/>
          <w:sz w:val="24"/>
          <w:szCs w:val="24"/>
        </w:rPr>
        <w:t>a</w:t>
      </w:r>
      <w:r w:rsidRPr="008D438C">
        <w:rPr>
          <w:spacing w:val="1"/>
          <w:sz w:val="24"/>
          <w:szCs w:val="24"/>
        </w:rPr>
        <w:t>m</w:t>
      </w:r>
      <w:r w:rsidRPr="008D438C">
        <w:rPr>
          <w:sz w:val="24"/>
          <w:szCs w:val="24"/>
        </w:rPr>
        <w:t>e</w:t>
      </w:r>
      <w:r w:rsidRPr="008D438C">
        <w:rPr>
          <w:spacing w:val="-6"/>
          <w:sz w:val="24"/>
          <w:szCs w:val="24"/>
        </w:rPr>
        <w:t xml:space="preserve"> </w:t>
      </w:r>
      <w:r w:rsidR="00CD6287" w:rsidRPr="008D438C">
        <w:rPr>
          <w:spacing w:val="1"/>
          <w:sz w:val="24"/>
          <w:szCs w:val="24"/>
        </w:rPr>
        <w:t>l</w:t>
      </w:r>
      <w:r w:rsidR="00CD6287" w:rsidRPr="008D438C">
        <w:rPr>
          <w:sz w:val="24"/>
          <w:szCs w:val="24"/>
        </w:rPr>
        <w:t>o</w:t>
      </w:r>
      <w:r w:rsidR="00CD6287" w:rsidRPr="008D438C">
        <w:rPr>
          <w:spacing w:val="3"/>
          <w:sz w:val="24"/>
          <w:szCs w:val="24"/>
        </w:rPr>
        <w:t>n</w:t>
      </w:r>
      <w:r w:rsidR="00CD6287" w:rsidRPr="008D438C">
        <w:rPr>
          <w:sz w:val="24"/>
          <w:szCs w:val="24"/>
        </w:rPr>
        <w:t>g</w:t>
      </w:r>
      <w:r w:rsidR="00CD6287" w:rsidRPr="008D438C">
        <w:rPr>
          <w:spacing w:val="-6"/>
          <w:sz w:val="24"/>
          <w:szCs w:val="24"/>
        </w:rPr>
        <w:t>-term</w:t>
      </w:r>
      <w:r w:rsidRPr="008D438C">
        <w:rPr>
          <w:spacing w:val="-3"/>
          <w:sz w:val="24"/>
          <w:szCs w:val="24"/>
        </w:rPr>
        <w:t xml:space="preserve"> </w:t>
      </w:r>
      <w:r w:rsidRPr="008D438C">
        <w:rPr>
          <w:sz w:val="24"/>
          <w:szCs w:val="24"/>
        </w:rPr>
        <w:t>v</w:t>
      </w:r>
      <w:r w:rsidRPr="008D438C">
        <w:rPr>
          <w:spacing w:val="1"/>
          <w:sz w:val="24"/>
          <w:szCs w:val="24"/>
        </w:rPr>
        <w:t>i</w:t>
      </w:r>
      <w:r w:rsidRPr="008D438C">
        <w:rPr>
          <w:sz w:val="24"/>
          <w:szCs w:val="24"/>
        </w:rPr>
        <w:t>s</w:t>
      </w:r>
      <w:r w:rsidRPr="008D438C">
        <w:rPr>
          <w:spacing w:val="1"/>
          <w:sz w:val="24"/>
          <w:szCs w:val="24"/>
        </w:rPr>
        <w:t>i</w:t>
      </w:r>
      <w:r w:rsidRPr="008D438C">
        <w:rPr>
          <w:sz w:val="24"/>
          <w:szCs w:val="24"/>
        </w:rPr>
        <w:t>on</w:t>
      </w:r>
      <w:r w:rsidRPr="008D438C">
        <w:rPr>
          <w:spacing w:val="-5"/>
          <w:sz w:val="24"/>
          <w:szCs w:val="24"/>
        </w:rPr>
        <w:t xml:space="preserve"> </w:t>
      </w:r>
      <w:r w:rsidRPr="008D438C">
        <w:rPr>
          <w:spacing w:val="-1"/>
          <w:sz w:val="24"/>
          <w:szCs w:val="24"/>
        </w:rPr>
        <w:t>f</w:t>
      </w:r>
      <w:r w:rsidRPr="008D438C">
        <w:rPr>
          <w:sz w:val="24"/>
          <w:szCs w:val="24"/>
        </w:rPr>
        <w:t>or</w:t>
      </w:r>
      <w:r w:rsidRPr="008D438C">
        <w:rPr>
          <w:spacing w:val="-3"/>
          <w:sz w:val="24"/>
          <w:szCs w:val="24"/>
        </w:rPr>
        <w:t xml:space="preserve"> </w:t>
      </w:r>
      <w:r w:rsidRPr="008D438C">
        <w:rPr>
          <w:spacing w:val="1"/>
          <w:sz w:val="24"/>
          <w:szCs w:val="24"/>
        </w:rPr>
        <w:t>t</w:t>
      </w:r>
      <w:r w:rsidRPr="008D438C">
        <w:rPr>
          <w:sz w:val="24"/>
          <w:szCs w:val="24"/>
        </w:rPr>
        <w:t>he</w:t>
      </w:r>
      <w:r w:rsidRPr="008D438C">
        <w:rPr>
          <w:spacing w:val="-3"/>
          <w:sz w:val="24"/>
          <w:szCs w:val="24"/>
        </w:rPr>
        <w:t xml:space="preserve"> </w:t>
      </w:r>
      <w:r w:rsidRPr="008D438C">
        <w:rPr>
          <w:sz w:val="24"/>
          <w:szCs w:val="24"/>
        </w:rPr>
        <w:t>b</w:t>
      </w:r>
      <w:r w:rsidRPr="008D438C">
        <w:rPr>
          <w:spacing w:val="-1"/>
          <w:sz w:val="24"/>
          <w:szCs w:val="24"/>
        </w:rPr>
        <w:t>a</w:t>
      </w:r>
      <w:r w:rsidRPr="008D438C">
        <w:rPr>
          <w:spacing w:val="3"/>
          <w:sz w:val="24"/>
          <w:szCs w:val="24"/>
        </w:rPr>
        <w:t>n</w:t>
      </w:r>
      <w:r w:rsidRPr="008D438C">
        <w:rPr>
          <w:sz w:val="24"/>
          <w:szCs w:val="24"/>
        </w:rPr>
        <w:t>k.</w:t>
      </w:r>
      <w:r w:rsidRPr="008D438C">
        <w:rPr>
          <w:spacing w:val="-5"/>
          <w:sz w:val="24"/>
          <w:szCs w:val="24"/>
        </w:rPr>
        <w:t xml:space="preserve"> </w:t>
      </w:r>
      <w:r w:rsidRPr="008D438C">
        <w:rPr>
          <w:spacing w:val="2"/>
          <w:sz w:val="24"/>
          <w:szCs w:val="24"/>
        </w:rPr>
        <w:t>W</w:t>
      </w:r>
      <w:r w:rsidRPr="008D438C">
        <w:rPr>
          <w:sz w:val="24"/>
          <w:szCs w:val="24"/>
        </w:rPr>
        <w:t>e</w:t>
      </w:r>
      <w:r w:rsidRPr="008D438C">
        <w:rPr>
          <w:spacing w:val="-4"/>
          <w:sz w:val="24"/>
          <w:szCs w:val="24"/>
        </w:rPr>
        <w:t xml:space="preserve"> </w:t>
      </w:r>
      <w:r w:rsidRPr="008D438C">
        <w:rPr>
          <w:spacing w:val="-1"/>
          <w:sz w:val="24"/>
          <w:szCs w:val="24"/>
        </w:rPr>
        <w:t>ar</w:t>
      </w:r>
      <w:r w:rsidRPr="008D438C">
        <w:rPr>
          <w:sz w:val="24"/>
          <w:szCs w:val="24"/>
        </w:rPr>
        <w:t>e</w:t>
      </w:r>
      <w:r w:rsidRPr="008D438C">
        <w:rPr>
          <w:spacing w:val="-1"/>
          <w:sz w:val="24"/>
          <w:szCs w:val="24"/>
        </w:rPr>
        <w:t xml:space="preserve"> </w:t>
      </w:r>
      <w:r w:rsidRPr="008D438C">
        <w:rPr>
          <w:sz w:val="24"/>
          <w:szCs w:val="24"/>
        </w:rPr>
        <w:t>a</w:t>
      </w:r>
      <w:r w:rsidRPr="008D438C">
        <w:rPr>
          <w:spacing w:val="-2"/>
          <w:sz w:val="24"/>
          <w:szCs w:val="24"/>
        </w:rPr>
        <w:t xml:space="preserve"> </w:t>
      </w:r>
      <w:r w:rsidRPr="008D438C">
        <w:rPr>
          <w:spacing w:val="1"/>
          <w:sz w:val="24"/>
          <w:szCs w:val="24"/>
        </w:rPr>
        <w:t>l</w:t>
      </w:r>
      <w:r w:rsidRPr="008D438C">
        <w:rPr>
          <w:sz w:val="24"/>
          <w:szCs w:val="24"/>
        </w:rPr>
        <w:t>o</w:t>
      </w:r>
      <w:r w:rsidRPr="008D438C">
        <w:rPr>
          <w:spacing w:val="-1"/>
          <w:sz w:val="24"/>
          <w:szCs w:val="24"/>
        </w:rPr>
        <w:t>ca</w:t>
      </w:r>
      <w:r w:rsidRPr="008D438C">
        <w:rPr>
          <w:spacing w:val="1"/>
          <w:sz w:val="24"/>
          <w:szCs w:val="24"/>
        </w:rPr>
        <w:t>l</w:t>
      </w:r>
      <w:r w:rsidRPr="008D438C">
        <w:rPr>
          <w:spacing w:val="5"/>
          <w:sz w:val="24"/>
          <w:szCs w:val="24"/>
        </w:rPr>
        <w:t>l</w:t>
      </w:r>
      <w:r w:rsidRPr="008D438C">
        <w:rPr>
          <w:sz w:val="24"/>
          <w:szCs w:val="24"/>
        </w:rPr>
        <w:t>y</w:t>
      </w:r>
      <w:r w:rsidRPr="008D438C">
        <w:rPr>
          <w:spacing w:val="-10"/>
          <w:sz w:val="24"/>
          <w:szCs w:val="24"/>
        </w:rPr>
        <w:t xml:space="preserve"> </w:t>
      </w:r>
      <w:r w:rsidRPr="008D438C">
        <w:rPr>
          <w:sz w:val="24"/>
          <w:szCs w:val="24"/>
        </w:rPr>
        <w:t>own</w:t>
      </w:r>
      <w:r w:rsidRPr="008D438C">
        <w:rPr>
          <w:spacing w:val="2"/>
          <w:sz w:val="24"/>
          <w:szCs w:val="24"/>
        </w:rPr>
        <w:t>e</w:t>
      </w:r>
      <w:r w:rsidRPr="008D438C">
        <w:rPr>
          <w:sz w:val="24"/>
          <w:szCs w:val="24"/>
        </w:rPr>
        <w:t>d,</w:t>
      </w:r>
      <w:r w:rsidRPr="008D438C">
        <w:rPr>
          <w:spacing w:val="-7"/>
          <w:sz w:val="24"/>
          <w:szCs w:val="24"/>
        </w:rPr>
        <w:t xml:space="preserve"> </w:t>
      </w:r>
      <w:r w:rsidRPr="008D438C">
        <w:rPr>
          <w:spacing w:val="1"/>
          <w:sz w:val="24"/>
          <w:szCs w:val="24"/>
        </w:rPr>
        <w:t>i</w:t>
      </w:r>
      <w:r w:rsidRPr="008D438C">
        <w:rPr>
          <w:sz w:val="24"/>
          <w:szCs w:val="24"/>
        </w:rPr>
        <w:t>nd</w:t>
      </w:r>
      <w:r w:rsidRPr="008D438C">
        <w:rPr>
          <w:spacing w:val="-1"/>
          <w:sz w:val="24"/>
          <w:szCs w:val="24"/>
        </w:rPr>
        <w:t>e</w:t>
      </w:r>
      <w:r w:rsidRPr="008D438C">
        <w:rPr>
          <w:sz w:val="24"/>
          <w:szCs w:val="24"/>
        </w:rPr>
        <w:t>p</w:t>
      </w:r>
      <w:r w:rsidRPr="008D438C">
        <w:rPr>
          <w:spacing w:val="-1"/>
          <w:sz w:val="24"/>
          <w:szCs w:val="24"/>
        </w:rPr>
        <w:t>e</w:t>
      </w:r>
      <w:r w:rsidRPr="008D438C">
        <w:rPr>
          <w:sz w:val="24"/>
          <w:szCs w:val="24"/>
        </w:rPr>
        <w:t>nd</w:t>
      </w:r>
      <w:r w:rsidRPr="008D438C">
        <w:rPr>
          <w:spacing w:val="-1"/>
          <w:sz w:val="24"/>
          <w:szCs w:val="24"/>
        </w:rPr>
        <w:t>e</w:t>
      </w:r>
      <w:r w:rsidRPr="008D438C">
        <w:rPr>
          <w:sz w:val="24"/>
          <w:szCs w:val="24"/>
        </w:rPr>
        <w:t>n</w:t>
      </w:r>
      <w:r w:rsidRPr="008D438C">
        <w:rPr>
          <w:spacing w:val="1"/>
          <w:sz w:val="24"/>
          <w:szCs w:val="24"/>
        </w:rPr>
        <w:t>t</w:t>
      </w:r>
      <w:r w:rsidRPr="008D438C">
        <w:rPr>
          <w:sz w:val="24"/>
          <w:szCs w:val="24"/>
        </w:rPr>
        <w:t>,</w:t>
      </w:r>
      <w:r w:rsidRPr="008D438C">
        <w:rPr>
          <w:spacing w:val="-11"/>
          <w:sz w:val="24"/>
          <w:szCs w:val="24"/>
        </w:rPr>
        <w:t xml:space="preserve"> </w:t>
      </w:r>
      <w:r w:rsidRPr="008D438C">
        <w:rPr>
          <w:spacing w:val="-1"/>
          <w:sz w:val="24"/>
          <w:szCs w:val="24"/>
        </w:rPr>
        <w:t>c</w:t>
      </w:r>
      <w:r w:rsidRPr="008D438C">
        <w:rPr>
          <w:sz w:val="24"/>
          <w:szCs w:val="24"/>
        </w:rPr>
        <w:t>o</w:t>
      </w:r>
      <w:r w:rsidRPr="008D438C">
        <w:rPr>
          <w:spacing w:val="1"/>
          <w:sz w:val="24"/>
          <w:szCs w:val="24"/>
        </w:rPr>
        <w:t>mm</w:t>
      </w:r>
      <w:r w:rsidRPr="008D438C">
        <w:rPr>
          <w:sz w:val="24"/>
          <w:szCs w:val="24"/>
        </w:rPr>
        <w:t>un</w:t>
      </w:r>
      <w:r w:rsidRPr="008D438C">
        <w:rPr>
          <w:spacing w:val="3"/>
          <w:sz w:val="24"/>
          <w:szCs w:val="24"/>
        </w:rPr>
        <w:t>it</w:t>
      </w:r>
      <w:r w:rsidRPr="008D438C">
        <w:rPr>
          <w:sz w:val="24"/>
          <w:szCs w:val="24"/>
        </w:rPr>
        <w:t>y b</w:t>
      </w:r>
      <w:r w:rsidRPr="008D438C">
        <w:rPr>
          <w:spacing w:val="-1"/>
          <w:sz w:val="24"/>
          <w:szCs w:val="24"/>
        </w:rPr>
        <w:t>a</w:t>
      </w:r>
      <w:r w:rsidRPr="008D438C">
        <w:rPr>
          <w:sz w:val="24"/>
          <w:szCs w:val="24"/>
        </w:rPr>
        <w:t>nk</w:t>
      </w:r>
      <w:r w:rsidRPr="008D438C">
        <w:rPr>
          <w:spacing w:val="-12"/>
          <w:sz w:val="24"/>
          <w:szCs w:val="24"/>
        </w:rPr>
        <w:t xml:space="preserve"> </w:t>
      </w:r>
      <w:r w:rsidRPr="008D438C">
        <w:rPr>
          <w:spacing w:val="1"/>
          <w:sz w:val="24"/>
          <w:szCs w:val="24"/>
        </w:rPr>
        <w:t>t</w:t>
      </w:r>
      <w:r w:rsidRPr="008D438C">
        <w:rPr>
          <w:sz w:val="24"/>
          <w:szCs w:val="24"/>
        </w:rPr>
        <w:t>h</w:t>
      </w:r>
      <w:r w:rsidRPr="008D438C">
        <w:rPr>
          <w:spacing w:val="-1"/>
          <w:sz w:val="24"/>
          <w:szCs w:val="24"/>
        </w:rPr>
        <w:t>a</w:t>
      </w:r>
      <w:r w:rsidRPr="008D438C">
        <w:rPr>
          <w:sz w:val="24"/>
          <w:szCs w:val="24"/>
        </w:rPr>
        <w:t>t</w:t>
      </w:r>
      <w:r w:rsidRPr="008D438C">
        <w:rPr>
          <w:spacing w:val="-9"/>
          <w:sz w:val="24"/>
          <w:szCs w:val="24"/>
        </w:rPr>
        <w:t xml:space="preserve"> </w:t>
      </w:r>
      <w:r w:rsidRPr="008D438C">
        <w:rPr>
          <w:spacing w:val="1"/>
          <w:sz w:val="24"/>
          <w:szCs w:val="24"/>
        </w:rPr>
        <w:t>i</w:t>
      </w:r>
      <w:r w:rsidRPr="008D438C">
        <w:rPr>
          <w:sz w:val="24"/>
          <w:szCs w:val="24"/>
        </w:rPr>
        <w:t>n</w:t>
      </w:r>
      <w:r w:rsidRPr="008D438C">
        <w:rPr>
          <w:spacing w:val="1"/>
          <w:sz w:val="24"/>
          <w:szCs w:val="24"/>
        </w:rPr>
        <w:t>t</w:t>
      </w:r>
      <w:r w:rsidRPr="008D438C">
        <w:rPr>
          <w:spacing w:val="-1"/>
          <w:sz w:val="24"/>
          <w:szCs w:val="24"/>
        </w:rPr>
        <w:t>e</w:t>
      </w:r>
      <w:r w:rsidRPr="008D438C">
        <w:rPr>
          <w:sz w:val="24"/>
          <w:szCs w:val="24"/>
        </w:rPr>
        <w:t>nds</w:t>
      </w:r>
      <w:r w:rsidRPr="008D438C">
        <w:rPr>
          <w:spacing w:val="-13"/>
          <w:sz w:val="24"/>
          <w:szCs w:val="24"/>
        </w:rPr>
        <w:t xml:space="preserve"> </w:t>
      </w:r>
      <w:r w:rsidRPr="008D438C">
        <w:rPr>
          <w:sz w:val="24"/>
          <w:szCs w:val="24"/>
        </w:rPr>
        <w:t>on</w:t>
      </w:r>
      <w:r w:rsidRPr="008D438C">
        <w:rPr>
          <w:spacing w:val="-9"/>
          <w:sz w:val="24"/>
          <w:szCs w:val="24"/>
        </w:rPr>
        <w:t xml:space="preserve"> </w:t>
      </w:r>
      <w:r w:rsidRPr="008D438C">
        <w:rPr>
          <w:spacing w:val="3"/>
          <w:sz w:val="24"/>
          <w:szCs w:val="24"/>
        </w:rPr>
        <w:t>p</w:t>
      </w:r>
      <w:r w:rsidRPr="008D438C">
        <w:rPr>
          <w:spacing w:val="-1"/>
          <w:sz w:val="24"/>
          <w:szCs w:val="24"/>
        </w:rPr>
        <w:t>r</w:t>
      </w:r>
      <w:r w:rsidRPr="008D438C">
        <w:rPr>
          <w:sz w:val="24"/>
          <w:szCs w:val="24"/>
        </w:rPr>
        <w:t>o</w:t>
      </w:r>
      <w:r w:rsidRPr="008D438C">
        <w:rPr>
          <w:spacing w:val="3"/>
          <w:sz w:val="24"/>
          <w:szCs w:val="24"/>
        </w:rPr>
        <w:t>v</w:t>
      </w:r>
      <w:r w:rsidRPr="008D438C">
        <w:rPr>
          <w:spacing w:val="1"/>
          <w:sz w:val="24"/>
          <w:szCs w:val="24"/>
        </w:rPr>
        <w:t>i</w:t>
      </w:r>
      <w:r w:rsidRPr="008D438C">
        <w:rPr>
          <w:sz w:val="24"/>
          <w:szCs w:val="24"/>
        </w:rPr>
        <w:t>d</w:t>
      </w:r>
      <w:r w:rsidRPr="008D438C">
        <w:rPr>
          <w:spacing w:val="1"/>
          <w:sz w:val="24"/>
          <w:szCs w:val="24"/>
        </w:rPr>
        <w:t>i</w:t>
      </w:r>
      <w:r w:rsidRPr="008D438C">
        <w:rPr>
          <w:sz w:val="24"/>
          <w:szCs w:val="24"/>
        </w:rPr>
        <w:t>ng</w:t>
      </w:r>
      <w:r w:rsidRPr="008D438C">
        <w:rPr>
          <w:spacing w:val="-17"/>
          <w:sz w:val="24"/>
          <w:szCs w:val="24"/>
        </w:rPr>
        <w:t xml:space="preserve"> </w:t>
      </w:r>
      <w:r w:rsidRPr="008D438C">
        <w:rPr>
          <w:sz w:val="24"/>
          <w:szCs w:val="24"/>
        </w:rPr>
        <w:t>p</w:t>
      </w:r>
      <w:r w:rsidRPr="008D438C">
        <w:rPr>
          <w:spacing w:val="-1"/>
          <w:sz w:val="24"/>
          <w:szCs w:val="24"/>
        </w:rPr>
        <w:t>r</w:t>
      </w:r>
      <w:r w:rsidRPr="008D438C">
        <w:rPr>
          <w:sz w:val="24"/>
          <w:szCs w:val="24"/>
        </w:rPr>
        <w:t>o</w:t>
      </w:r>
      <w:r w:rsidRPr="008D438C">
        <w:rPr>
          <w:spacing w:val="1"/>
          <w:sz w:val="24"/>
          <w:szCs w:val="24"/>
        </w:rPr>
        <w:t>m</w:t>
      </w:r>
      <w:r w:rsidRPr="008D438C">
        <w:rPr>
          <w:sz w:val="24"/>
          <w:szCs w:val="24"/>
        </w:rPr>
        <w:t>p</w:t>
      </w:r>
      <w:r w:rsidRPr="008D438C">
        <w:rPr>
          <w:spacing w:val="1"/>
          <w:sz w:val="24"/>
          <w:szCs w:val="24"/>
        </w:rPr>
        <w:t>t</w:t>
      </w:r>
      <w:r w:rsidRPr="008D438C">
        <w:rPr>
          <w:sz w:val="24"/>
          <w:szCs w:val="24"/>
        </w:rPr>
        <w:t>,</w:t>
      </w:r>
      <w:r w:rsidRPr="008D438C">
        <w:rPr>
          <w:spacing w:val="-14"/>
          <w:sz w:val="24"/>
          <w:szCs w:val="24"/>
        </w:rPr>
        <w:t xml:space="preserve"> </w:t>
      </w:r>
      <w:r w:rsidRPr="008D438C">
        <w:rPr>
          <w:spacing w:val="-1"/>
          <w:sz w:val="24"/>
          <w:szCs w:val="24"/>
        </w:rPr>
        <w:t>c</w:t>
      </w:r>
      <w:r w:rsidRPr="008D438C">
        <w:rPr>
          <w:sz w:val="24"/>
          <w:szCs w:val="24"/>
        </w:rPr>
        <w:t>o</w:t>
      </w:r>
      <w:r w:rsidRPr="008D438C">
        <w:rPr>
          <w:spacing w:val="3"/>
          <w:sz w:val="24"/>
          <w:szCs w:val="24"/>
        </w:rPr>
        <w:t>u</w:t>
      </w:r>
      <w:r w:rsidRPr="008D438C">
        <w:rPr>
          <w:spacing w:val="-1"/>
          <w:sz w:val="24"/>
          <w:szCs w:val="24"/>
        </w:rPr>
        <w:t>r</w:t>
      </w:r>
      <w:r w:rsidRPr="008D438C">
        <w:rPr>
          <w:spacing w:val="1"/>
          <w:sz w:val="24"/>
          <w:szCs w:val="24"/>
        </w:rPr>
        <w:t>t</w:t>
      </w:r>
      <w:r w:rsidRPr="008D438C">
        <w:rPr>
          <w:spacing w:val="-1"/>
          <w:sz w:val="24"/>
          <w:szCs w:val="24"/>
        </w:rPr>
        <w:t>e</w:t>
      </w:r>
      <w:r w:rsidRPr="008D438C">
        <w:rPr>
          <w:sz w:val="24"/>
          <w:szCs w:val="24"/>
        </w:rPr>
        <w:t>ous</w:t>
      </w:r>
      <w:r w:rsidRPr="008D438C">
        <w:rPr>
          <w:spacing w:val="-16"/>
          <w:sz w:val="24"/>
          <w:szCs w:val="24"/>
        </w:rPr>
        <w:t xml:space="preserve"> </w:t>
      </w:r>
      <w:r w:rsidRPr="008D438C">
        <w:rPr>
          <w:spacing w:val="3"/>
          <w:sz w:val="24"/>
          <w:szCs w:val="24"/>
        </w:rPr>
        <w:t>s</w:t>
      </w:r>
      <w:r w:rsidRPr="008D438C">
        <w:rPr>
          <w:spacing w:val="-1"/>
          <w:sz w:val="24"/>
          <w:szCs w:val="24"/>
        </w:rPr>
        <w:t>er</w:t>
      </w:r>
      <w:r w:rsidRPr="008D438C">
        <w:rPr>
          <w:sz w:val="24"/>
          <w:szCs w:val="24"/>
        </w:rPr>
        <w:t>v</w:t>
      </w:r>
      <w:r w:rsidRPr="008D438C">
        <w:rPr>
          <w:spacing w:val="1"/>
          <w:sz w:val="24"/>
          <w:szCs w:val="24"/>
        </w:rPr>
        <w:t>i</w:t>
      </w:r>
      <w:r w:rsidRPr="008D438C">
        <w:rPr>
          <w:spacing w:val="-1"/>
          <w:sz w:val="24"/>
          <w:szCs w:val="24"/>
        </w:rPr>
        <w:t>c</w:t>
      </w:r>
      <w:r w:rsidRPr="008D438C">
        <w:rPr>
          <w:sz w:val="24"/>
          <w:szCs w:val="24"/>
        </w:rPr>
        <w:t>e</w:t>
      </w:r>
      <w:r w:rsidRPr="008D438C">
        <w:rPr>
          <w:spacing w:val="-12"/>
          <w:sz w:val="24"/>
          <w:szCs w:val="24"/>
        </w:rPr>
        <w:t xml:space="preserve"> </w:t>
      </w:r>
      <w:r w:rsidRPr="008D438C">
        <w:rPr>
          <w:spacing w:val="1"/>
          <w:sz w:val="24"/>
          <w:szCs w:val="24"/>
        </w:rPr>
        <w:t>t</w:t>
      </w:r>
      <w:r w:rsidRPr="008D438C">
        <w:rPr>
          <w:sz w:val="24"/>
          <w:szCs w:val="24"/>
        </w:rPr>
        <w:t>o</w:t>
      </w:r>
      <w:r w:rsidRPr="008D438C">
        <w:rPr>
          <w:spacing w:val="-8"/>
          <w:sz w:val="24"/>
          <w:szCs w:val="24"/>
        </w:rPr>
        <w:t xml:space="preserve"> </w:t>
      </w:r>
      <w:r w:rsidRPr="008D438C">
        <w:rPr>
          <w:sz w:val="24"/>
          <w:szCs w:val="24"/>
        </w:rPr>
        <w:t>our</w:t>
      </w:r>
      <w:r w:rsidRPr="008D438C">
        <w:rPr>
          <w:spacing w:val="-8"/>
          <w:sz w:val="24"/>
          <w:szCs w:val="24"/>
        </w:rPr>
        <w:t xml:space="preserve"> </w:t>
      </w:r>
      <w:r w:rsidRPr="008D438C">
        <w:rPr>
          <w:spacing w:val="-1"/>
          <w:sz w:val="24"/>
          <w:szCs w:val="24"/>
        </w:rPr>
        <w:t>c</w:t>
      </w:r>
      <w:r w:rsidRPr="008D438C">
        <w:rPr>
          <w:sz w:val="24"/>
          <w:szCs w:val="24"/>
        </w:rPr>
        <w:t>us</w:t>
      </w:r>
      <w:r w:rsidRPr="008D438C">
        <w:rPr>
          <w:spacing w:val="1"/>
          <w:sz w:val="24"/>
          <w:szCs w:val="24"/>
        </w:rPr>
        <w:t>t</w:t>
      </w:r>
      <w:r w:rsidRPr="008D438C">
        <w:rPr>
          <w:sz w:val="24"/>
          <w:szCs w:val="24"/>
        </w:rPr>
        <w:t>o</w:t>
      </w:r>
      <w:r w:rsidRPr="008D438C">
        <w:rPr>
          <w:spacing w:val="1"/>
          <w:sz w:val="24"/>
          <w:szCs w:val="24"/>
        </w:rPr>
        <w:t>m</w:t>
      </w:r>
      <w:r w:rsidRPr="008D438C">
        <w:rPr>
          <w:spacing w:val="-1"/>
          <w:sz w:val="24"/>
          <w:szCs w:val="24"/>
        </w:rPr>
        <w:t>er</w:t>
      </w:r>
      <w:r w:rsidRPr="008D438C">
        <w:rPr>
          <w:sz w:val="24"/>
          <w:szCs w:val="24"/>
        </w:rPr>
        <w:t>s,</w:t>
      </w:r>
      <w:r w:rsidRPr="008D438C">
        <w:rPr>
          <w:spacing w:val="-17"/>
          <w:sz w:val="24"/>
          <w:szCs w:val="24"/>
        </w:rPr>
        <w:t xml:space="preserve"> </w:t>
      </w:r>
      <w:r w:rsidRPr="008D438C">
        <w:rPr>
          <w:spacing w:val="2"/>
          <w:sz w:val="24"/>
          <w:szCs w:val="24"/>
        </w:rPr>
        <w:t>a</w:t>
      </w:r>
      <w:r w:rsidRPr="008D438C">
        <w:rPr>
          <w:sz w:val="24"/>
          <w:szCs w:val="24"/>
        </w:rPr>
        <w:t>nd</w:t>
      </w:r>
      <w:r w:rsidRPr="008D438C">
        <w:rPr>
          <w:spacing w:val="-10"/>
          <w:sz w:val="24"/>
          <w:szCs w:val="24"/>
        </w:rPr>
        <w:t xml:space="preserve"> </w:t>
      </w:r>
      <w:r w:rsidRPr="008D438C">
        <w:rPr>
          <w:spacing w:val="1"/>
          <w:sz w:val="24"/>
          <w:szCs w:val="24"/>
        </w:rPr>
        <w:t>l</w:t>
      </w:r>
      <w:r w:rsidRPr="008D438C">
        <w:rPr>
          <w:sz w:val="24"/>
          <w:szCs w:val="24"/>
        </w:rPr>
        <w:t>ooks</w:t>
      </w:r>
      <w:r w:rsidRPr="008D438C">
        <w:rPr>
          <w:spacing w:val="-12"/>
          <w:sz w:val="24"/>
          <w:szCs w:val="24"/>
        </w:rPr>
        <w:t xml:space="preserve"> </w:t>
      </w:r>
      <w:r w:rsidRPr="008D438C">
        <w:rPr>
          <w:spacing w:val="1"/>
          <w:sz w:val="24"/>
          <w:szCs w:val="24"/>
        </w:rPr>
        <w:t>t</w:t>
      </w:r>
      <w:r w:rsidRPr="008D438C">
        <w:rPr>
          <w:sz w:val="24"/>
          <w:szCs w:val="24"/>
        </w:rPr>
        <w:t>o</w:t>
      </w:r>
      <w:r w:rsidRPr="008D438C">
        <w:rPr>
          <w:spacing w:val="-8"/>
          <w:sz w:val="24"/>
          <w:szCs w:val="24"/>
        </w:rPr>
        <w:t xml:space="preserve"> </w:t>
      </w:r>
      <w:r w:rsidRPr="008D438C">
        <w:rPr>
          <w:spacing w:val="-1"/>
          <w:sz w:val="24"/>
          <w:szCs w:val="24"/>
        </w:rPr>
        <w:t>e</w:t>
      </w:r>
      <w:r w:rsidRPr="008D438C">
        <w:rPr>
          <w:sz w:val="24"/>
          <w:szCs w:val="24"/>
        </w:rPr>
        <w:t>s</w:t>
      </w:r>
      <w:r w:rsidRPr="008D438C">
        <w:rPr>
          <w:spacing w:val="1"/>
          <w:sz w:val="24"/>
          <w:szCs w:val="24"/>
        </w:rPr>
        <w:t>t</w:t>
      </w:r>
      <w:r w:rsidRPr="008D438C">
        <w:rPr>
          <w:spacing w:val="-1"/>
          <w:sz w:val="24"/>
          <w:szCs w:val="24"/>
        </w:rPr>
        <w:t>a</w:t>
      </w:r>
      <w:r w:rsidRPr="008D438C">
        <w:rPr>
          <w:sz w:val="24"/>
          <w:szCs w:val="24"/>
        </w:rPr>
        <w:t>b</w:t>
      </w:r>
      <w:r w:rsidRPr="008D438C">
        <w:rPr>
          <w:spacing w:val="1"/>
          <w:sz w:val="24"/>
          <w:szCs w:val="24"/>
        </w:rPr>
        <w:t>li</w:t>
      </w:r>
      <w:r w:rsidRPr="008D438C">
        <w:rPr>
          <w:sz w:val="24"/>
          <w:szCs w:val="24"/>
        </w:rPr>
        <w:t>sh</w:t>
      </w:r>
      <w:r w:rsidRPr="0033619D">
        <w:rPr>
          <w:spacing w:val="-13"/>
          <w:sz w:val="24"/>
          <w:szCs w:val="24"/>
        </w:rPr>
        <w:t xml:space="preserve"> </w:t>
      </w:r>
      <w:r w:rsidR="00CD6287" w:rsidRPr="0033619D">
        <w:rPr>
          <w:spacing w:val="1"/>
          <w:sz w:val="24"/>
          <w:szCs w:val="24"/>
        </w:rPr>
        <w:t>l</w:t>
      </w:r>
      <w:r w:rsidR="00CD6287" w:rsidRPr="0033619D">
        <w:rPr>
          <w:sz w:val="24"/>
          <w:szCs w:val="24"/>
        </w:rPr>
        <w:t>ong-term</w:t>
      </w:r>
      <w:r w:rsidRPr="0033619D">
        <w:rPr>
          <w:spacing w:val="-3"/>
          <w:sz w:val="24"/>
          <w:szCs w:val="24"/>
        </w:rPr>
        <w:t xml:space="preserve"> </w:t>
      </w:r>
      <w:r w:rsidRPr="0033619D">
        <w:rPr>
          <w:spacing w:val="-1"/>
          <w:sz w:val="24"/>
          <w:szCs w:val="24"/>
        </w:rPr>
        <w:t>re</w:t>
      </w:r>
      <w:r w:rsidRPr="0033619D">
        <w:rPr>
          <w:spacing w:val="1"/>
          <w:sz w:val="24"/>
          <w:szCs w:val="24"/>
        </w:rPr>
        <w:t>l</w:t>
      </w:r>
      <w:r w:rsidRPr="0033619D">
        <w:rPr>
          <w:spacing w:val="-1"/>
          <w:sz w:val="24"/>
          <w:szCs w:val="24"/>
        </w:rPr>
        <w:t>a</w:t>
      </w:r>
      <w:r w:rsidRPr="0033619D">
        <w:rPr>
          <w:spacing w:val="1"/>
          <w:sz w:val="24"/>
          <w:szCs w:val="24"/>
        </w:rPr>
        <w:t>ti</w:t>
      </w:r>
      <w:r w:rsidRPr="0033619D">
        <w:rPr>
          <w:sz w:val="24"/>
          <w:szCs w:val="24"/>
        </w:rPr>
        <w:t>onsh</w:t>
      </w:r>
      <w:r w:rsidRPr="0033619D">
        <w:rPr>
          <w:spacing w:val="1"/>
          <w:sz w:val="24"/>
          <w:szCs w:val="24"/>
        </w:rPr>
        <w:t>i</w:t>
      </w:r>
      <w:r w:rsidRPr="0033619D">
        <w:rPr>
          <w:sz w:val="24"/>
          <w:szCs w:val="24"/>
        </w:rPr>
        <w:t>ps</w:t>
      </w:r>
      <w:r w:rsidRPr="0033619D">
        <w:rPr>
          <w:spacing w:val="-10"/>
          <w:sz w:val="24"/>
          <w:szCs w:val="24"/>
        </w:rPr>
        <w:t xml:space="preserve"> </w:t>
      </w:r>
      <w:r w:rsidRPr="0033619D">
        <w:rPr>
          <w:sz w:val="24"/>
          <w:szCs w:val="24"/>
        </w:rPr>
        <w:t>w</w:t>
      </w:r>
      <w:r w:rsidRPr="0033619D">
        <w:rPr>
          <w:spacing w:val="1"/>
          <w:sz w:val="24"/>
          <w:szCs w:val="24"/>
        </w:rPr>
        <w:t>it</w:t>
      </w:r>
      <w:r w:rsidRPr="0033619D">
        <w:rPr>
          <w:sz w:val="24"/>
          <w:szCs w:val="24"/>
        </w:rPr>
        <w:t>h</w:t>
      </w:r>
      <w:r w:rsidRPr="0033619D">
        <w:rPr>
          <w:spacing w:val="-3"/>
          <w:sz w:val="24"/>
          <w:szCs w:val="24"/>
        </w:rPr>
        <w:t xml:space="preserve"> </w:t>
      </w:r>
      <w:r w:rsidRPr="0033619D">
        <w:rPr>
          <w:spacing w:val="1"/>
          <w:sz w:val="24"/>
          <w:szCs w:val="24"/>
        </w:rPr>
        <w:t>t</w:t>
      </w:r>
      <w:r w:rsidRPr="0033619D">
        <w:rPr>
          <w:sz w:val="24"/>
          <w:szCs w:val="24"/>
        </w:rPr>
        <w:t>hose</w:t>
      </w:r>
      <w:r w:rsidRPr="0033619D">
        <w:rPr>
          <w:spacing w:val="-5"/>
          <w:sz w:val="24"/>
          <w:szCs w:val="24"/>
        </w:rPr>
        <w:t xml:space="preserve"> </w:t>
      </w:r>
      <w:r w:rsidRPr="0033619D">
        <w:rPr>
          <w:sz w:val="24"/>
          <w:szCs w:val="24"/>
        </w:rPr>
        <w:t>we</w:t>
      </w:r>
      <w:r w:rsidRPr="0033619D">
        <w:rPr>
          <w:spacing w:val="-4"/>
          <w:sz w:val="24"/>
          <w:szCs w:val="24"/>
        </w:rPr>
        <w:t xml:space="preserve"> </w:t>
      </w:r>
      <w:r w:rsidRPr="0033619D">
        <w:rPr>
          <w:sz w:val="24"/>
          <w:szCs w:val="24"/>
        </w:rPr>
        <w:t>s</w:t>
      </w:r>
      <w:r w:rsidRPr="0033619D">
        <w:rPr>
          <w:spacing w:val="2"/>
          <w:sz w:val="24"/>
          <w:szCs w:val="24"/>
        </w:rPr>
        <w:t>e</w:t>
      </w:r>
      <w:r w:rsidRPr="0033619D">
        <w:rPr>
          <w:spacing w:val="-1"/>
          <w:sz w:val="24"/>
          <w:szCs w:val="24"/>
        </w:rPr>
        <w:t>r</w:t>
      </w:r>
      <w:r w:rsidRPr="0033619D">
        <w:rPr>
          <w:sz w:val="24"/>
          <w:szCs w:val="24"/>
        </w:rPr>
        <w:t>v</w:t>
      </w:r>
      <w:r w:rsidRPr="0033619D">
        <w:rPr>
          <w:spacing w:val="-1"/>
          <w:sz w:val="24"/>
          <w:szCs w:val="24"/>
        </w:rPr>
        <w:t>e</w:t>
      </w:r>
      <w:r w:rsidRPr="0033619D">
        <w:rPr>
          <w:sz w:val="24"/>
          <w:szCs w:val="24"/>
        </w:rPr>
        <w:t>.</w:t>
      </w:r>
    </w:p>
    <w:p w14:paraId="54057D61" w14:textId="77777777" w:rsidR="00A45680" w:rsidRPr="0033619D" w:rsidRDefault="00A45680" w:rsidP="00CD6287">
      <w:pPr>
        <w:ind w:left="120" w:right="76"/>
        <w:jc w:val="both"/>
        <w:rPr>
          <w:sz w:val="24"/>
          <w:szCs w:val="24"/>
        </w:rPr>
      </w:pPr>
    </w:p>
    <w:p w14:paraId="4E706AEA" w14:textId="77777777" w:rsidR="00A45680" w:rsidRPr="0033619D" w:rsidRDefault="00A45680" w:rsidP="00CD6287">
      <w:pPr>
        <w:ind w:left="120" w:right="76"/>
        <w:jc w:val="both"/>
        <w:rPr>
          <w:sz w:val="24"/>
          <w:szCs w:val="24"/>
        </w:rPr>
      </w:pPr>
      <w:r w:rsidRPr="0033619D">
        <w:rPr>
          <w:sz w:val="24"/>
          <w:szCs w:val="24"/>
        </w:rPr>
        <w:t>NBT is a community bank, which means we believe in serving and supporting the markets where we are located.  NBT strongly encourages all employees to take an active role in the communities they serve.  There will be multiple opportunities throughout the year where NBT will ask for employee volunteers to help at events the bank has sponsored.  These are great opportunities for NBT employees to serve our communities, while also spreading NBT’s brand.  NBT also has a Community Involvement Program, where employees can earn additional PTO by volunteering at qualified events.</w:t>
      </w:r>
    </w:p>
    <w:p w14:paraId="49C27FF4" w14:textId="77777777" w:rsidR="00A45680" w:rsidRPr="0033619D" w:rsidRDefault="00A45680" w:rsidP="00CD6287">
      <w:pPr>
        <w:ind w:left="120" w:right="76"/>
        <w:jc w:val="both"/>
        <w:rPr>
          <w:sz w:val="24"/>
          <w:szCs w:val="24"/>
        </w:rPr>
      </w:pPr>
    </w:p>
    <w:p w14:paraId="41AA76F9" w14:textId="581AB8DC" w:rsidR="009953C0" w:rsidRPr="008D438C" w:rsidRDefault="00637D5A" w:rsidP="00CD6287">
      <w:pPr>
        <w:ind w:left="120" w:right="4974"/>
        <w:jc w:val="both"/>
        <w:rPr>
          <w:sz w:val="24"/>
          <w:szCs w:val="24"/>
        </w:rPr>
      </w:pPr>
      <w:r w:rsidRPr="008D438C">
        <w:rPr>
          <w:b/>
          <w:sz w:val="24"/>
          <w:szCs w:val="24"/>
        </w:rPr>
        <w:t>R</w:t>
      </w:r>
      <w:r w:rsidRPr="008D438C">
        <w:rPr>
          <w:b/>
          <w:spacing w:val="-1"/>
          <w:sz w:val="24"/>
          <w:szCs w:val="24"/>
        </w:rPr>
        <w:t>e</w:t>
      </w:r>
      <w:r w:rsidRPr="008D438C">
        <w:rPr>
          <w:b/>
          <w:spacing w:val="1"/>
          <w:sz w:val="24"/>
          <w:szCs w:val="24"/>
        </w:rPr>
        <w:t>p</w:t>
      </w:r>
      <w:r w:rsidRPr="008D438C">
        <w:rPr>
          <w:b/>
          <w:sz w:val="24"/>
          <w:szCs w:val="24"/>
        </w:rPr>
        <w:t>o</w:t>
      </w:r>
      <w:r w:rsidRPr="008D438C">
        <w:rPr>
          <w:b/>
          <w:spacing w:val="-1"/>
          <w:sz w:val="24"/>
          <w:szCs w:val="24"/>
        </w:rPr>
        <w:t>rt</w:t>
      </w:r>
      <w:r w:rsidRPr="008D438C">
        <w:rPr>
          <w:b/>
          <w:sz w:val="24"/>
          <w:szCs w:val="24"/>
        </w:rPr>
        <w:t>s</w:t>
      </w:r>
      <w:r w:rsidRPr="008D438C">
        <w:rPr>
          <w:b/>
          <w:spacing w:val="-8"/>
          <w:sz w:val="24"/>
          <w:szCs w:val="24"/>
        </w:rPr>
        <w:t xml:space="preserve"> </w:t>
      </w:r>
      <w:r w:rsidRPr="008D438C">
        <w:rPr>
          <w:b/>
          <w:spacing w:val="-1"/>
          <w:sz w:val="24"/>
          <w:szCs w:val="24"/>
        </w:rPr>
        <w:t>t</w:t>
      </w:r>
      <w:r w:rsidRPr="008D438C">
        <w:rPr>
          <w:b/>
          <w:sz w:val="24"/>
          <w:szCs w:val="24"/>
        </w:rPr>
        <w:t xml:space="preserve">o:                     </w:t>
      </w:r>
      <w:r w:rsidRPr="008D438C">
        <w:rPr>
          <w:b/>
          <w:spacing w:val="47"/>
          <w:sz w:val="24"/>
          <w:szCs w:val="24"/>
        </w:rPr>
        <w:t xml:space="preserve"> </w:t>
      </w:r>
      <w:r w:rsidR="008D438C" w:rsidRPr="008D438C">
        <w:rPr>
          <w:spacing w:val="1"/>
          <w:sz w:val="24"/>
          <w:szCs w:val="24"/>
        </w:rPr>
        <w:t>Assistant Loan Operation Manager</w:t>
      </w:r>
    </w:p>
    <w:p w14:paraId="43A2FCAF" w14:textId="71125DCC" w:rsidR="009953C0" w:rsidRPr="0033619D" w:rsidRDefault="00637D5A" w:rsidP="00CD6287">
      <w:pPr>
        <w:ind w:left="120" w:right="6536"/>
        <w:jc w:val="both"/>
        <w:rPr>
          <w:sz w:val="24"/>
          <w:szCs w:val="24"/>
        </w:rPr>
      </w:pPr>
      <w:r w:rsidRPr="008D438C">
        <w:rPr>
          <w:b/>
          <w:sz w:val="24"/>
          <w:szCs w:val="24"/>
        </w:rPr>
        <w:t>C</w:t>
      </w:r>
      <w:r w:rsidRPr="008D438C">
        <w:rPr>
          <w:b/>
          <w:spacing w:val="1"/>
          <w:sz w:val="24"/>
          <w:szCs w:val="24"/>
        </w:rPr>
        <w:t>l</w:t>
      </w:r>
      <w:r w:rsidRPr="008D438C">
        <w:rPr>
          <w:b/>
          <w:sz w:val="24"/>
          <w:szCs w:val="24"/>
        </w:rPr>
        <w:t>ass</w:t>
      </w:r>
      <w:r w:rsidRPr="008D438C">
        <w:rPr>
          <w:b/>
          <w:spacing w:val="1"/>
          <w:sz w:val="24"/>
          <w:szCs w:val="24"/>
        </w:rPr>
        <w:t>i</w:t>
      </w:r>
      <w:r w:rsidRPr="008D438C">
        <w:rPr>
          <w:b/>
          <w:spacing w:val="2"/>
          <w:sz w:val="24"/>
          <w:szCs w:val="24"/>
        </w:rPr>
        <w:t>f</w:t>
      </w:r>
      <w:r w:rsidRPr="008D438C">
        <w:rPr>
          <w:b/>
          <w:spacing w:val="1"/>
          <w:sz w:val="24"/>
          <w:szCs w:val="24"/>
        </w:rPr>
        <w:t>i</w:t>
      </w:r>
      <w:r w:rsidRPr="008D438C">
        <w:rPr>
          <w:b/>
          <w:spacing w:val="-1"/>
          <w:sz w:val="24"/>
          <w:szCs w:val="24"/>
        </w:rPr>
        <w:t>c</w:t>
      </w:r>
      <w:r w:rsidRPr="008D438C">
        <w:rPr>
          <w:b/>
          <w:sz w:val="24"/>
          <w:szCs w:val="24"/>
        </w:rPr>
        <w:t>a</w:t>
      </w:r>
      <w:r w:rsidRPr="008D438C">
        <w:rPr>
          <w:b/>
          <w:spacing w:val="-1"/>
          <w:sz w:val="24"/>
          <w:szCs w:val="24"/>
        </w:rPr>
        <w:t>t</w:t>
      </w:r>
      <w:r w:rsidRPr="008D438C">
        <w:rPr>
          <w:b/>
          <w:spacing w:val="1"/>
          <w:sz w:val="24"/>
          <w:szCs w:val="24"/>
        </w:rPr>
        <w:t>i</w:t>
      </w:r>
      <w:r w:rsidRPr="008D438C">
        <w:rPr>
          <w:b/>
          <w:sz w:val="24"/>
          <w:szCs w:val="24"/>
        </w:rPr>
        <w:t>o</w:t>
      </w:r>
      <w:r w:rsidRPr="008D438C">
        <w:rPr>
          <w:b/>
          <w:spacing w:val="1"/>
          <w:sz w:val="24"/>
          <w:szCs w:val="24"/>
        </w:rPr>
        <w:t>n</w:t>
      </w:r>
      <w:r w:rsidRPr="008D438C">
        <w:rPr>
          <w:b/>
          <w:sz w:val="24"/>
          <w:szCs w:val="24"/>
        </w:rPr>
        <w:t xml:space="preserve">:              </w:t>
      </w:r>
      <w:r w:rsidR="008D438C" w:rsidRPr="008D438C">
        <w:rPr>
          <w:bCs/>
          <w:spacing w:val="19"/>
          <w:sz w:val="24"/>
          <w:szCs w:val="24"/>
        </w:rPr>
        <w:t xml:space="preserve">Not </w:t>
      </w:r>
      <w:r w:rsidRPr="008D438C">
        <w:rPr>
          <w:bCs/>
          <w:sz w:val="24"/>
          <w:szCs w:val="24"/>
        </w:rPr>
        <w:t>E</w:t>
      </w:r>
      <w:r w:rsidRPr="008D438C">
        <w:rPr>
          <w:bCs/>
          <w:spacing w:val="3"/>
          <w:sz w:val="24"/>
          <w:szCs w:val="24"/>
        </w:rPr>
        <w:t>x</w:t>
      </w:r>
      <w:r w:rsidRPr="008D438C">
        <w:rPr>
          <w:bCs/>
          <w:spacing w:val="-1"/>
          <w:sz w:val="24"/>
          <w:szCs w:val="24"/>
        </w:rPr>
        <w:t>e</w:t>
      </w:r>
      <w:r w:rsidRPr="008D438C">
        <w:rPr>
          <w:bCs/>
          <w:spacing w:val="1"/>
          <w:sz w:val="24"/>
          <w:szCs w:val="24"/>
        </w:rPr>
        <w:t>m</w:t>
      </w:r>
      <w:r w:rsidRPr="008D438C">
        <w:rPr>
          <w:bCs/>
          <w:sz w:val="24"/>
          <w:szCs w:val="24"/>
        </w:rPr>
        <w:t>pt</w:t>
      </w:r>
    </w:p>
    <w:p w14:paraId="5EC49153" w14:textId="77777777" w:rsidR="009953C0" w:rsidRPr="0033619D" w:rsidRDefault="009953C0" w:rsidP="00CD6287">
      <w:pPr>
        <w:spacing w:before="1" w:line="280" w:lineRule="exact"/>
        <w:jc w:val="both"/>
        <w:rPr>
          <w:sz w:val="24"/>
          <w:szCs w:val="24"/>
        </w:rPr>
      </w:pPr>
    </w:p>
    <w:p w14:paraId="36080F7E" w14:textId="77777777" w:rsidR="009953C0" w:rsidRDefault="00637D5A" w:rsidP="00CD6287">
      <w:pPr>
        <w:ind w:left="120" w:right="7739"/>
        <w:jc w:val="both"/>
        <w:rPr>
          <w:b/>
          <w:sz w:val="24"/>
          <w:szCs w:val="24"/>
        </w:rPr>
      </w:pPr>
      <w:r w:rsidRPr="0033619D">
        <w:rPr>
          <w:b/>
          <w:spacing w:val="1"/>
          <w:sz w:val="24"/>
          <w:szCs w:val="24"/>
        </w:rPr>
        <w:t>Su</w:t>
      </w:r>
      <w:r w:rsidRPr="0033619D">
        <w:rPr>
          <w:b/>
          <w:sz w:val="24"/>
          <w:szCs w:val="24"/>
        </w:rPr>
        <w:t>m</w:t>
      </w:r>
      <w:r w:rsidRPr="0033619D">
        <w:rPr>
          <w:b/>
          <w:spacing w:val="-3"/>
          <w:sz w:val="24"/>
          <w:szCs w:val="24"/>
        </w:rPr>
        <w:t>m</w:t>
      </w:r>
      <w:r w:rsidRPr="0033619D">
        <w:rPr>
          <w:b/>
          <w:sz w:val="24"/>
          <w:szCs w:val="24"/>
        </w:rPr>
        <w:t>a</w:t>
      </w:r>
      <w:r w:rsidRPr="0033619D">
        <w:rPr>
          <w:b/>
          <w:spacing w:val="-1"/>
          <w:sz w:val="24"/>
          <w:szCs w:val="24"/>
        </w:rPr>
        <w:t>r</w:t>
      </w:r>
      <w:r w:rsidRPr="0033619D">
        <w:rPr>
          <w:b/>
          <w:sz w:val="24"/>
          <w:szCs w:val="24"/>
        </w:rPr>
        <w:t>y</w:t>
      </w:r>
      <w:r w:rsidRPr="0033619D">
        <w:rPr>
          <w:b/>
          <w:spacing w:val="1"/>
          <w:sz w:val="24"/>
          <w:szCs w:val="24"/>
        </w:rPr>
        <w:t>/Ob</w:t>
      </w:r>
      <w:r w:rsidRPr="0033619D">
        <w:rPr>
          <w:b/>
          <w:sz w:val="24"/>
          <w:szCs w:val="24"/>
        </w:rPr>
        <w:t>j</w:t>
      </w:r>
      <w:r w:rsidRPr="0033619D">
        <w:rPr>
          <w:b/>
          <w:spacing w:val="2"/>
          <w:sz w:val="24"/>
          <w:szCs w:val="24"/>
        </w:rPr>
        <w:t>e</w:t>
      </w:r>
      <w:r w:rsidRPr="0033619D">
        <w:rPr>
          <w:b/>
          <w:spacing w:val="-1"/>
          <w:sz w:val="24"/>
          <w:szCs w:val="24"/>
        </w:rPr>
        <w:t>ct</w:t>
      </w:r>
      <w:r w:rsidRPr="0033619D">
        <w:rPr>
          <w:b/>
          <w:spacing w:val="1"/>
          <w:sz w:val="24"/>
          <w:szCs w:val="24"/>
        </w:rPr>
        <w:t>i</w:t>
      </w:r>
      <w:r w:rsidRPr="0033619D">
        <w:rPr>
          <w:b/>
          <w:sz w:val="24"/>
          <w:szCs w:val="24"/>
        </w:rPr>
        <w:t>ve</w:t>
      </w:r>
    </w:p>
    <w:p w14:paraId="5B4D9DAD" w14:textId="10E160B3" w:rsidR="008D438C" w:rsidRPr="0033619D" w:rsidRDefault="008D438C" w:rsidP="008D438C">
      <w:pPr>
        <w:ind w:left="120" w:right="90"/>
        <w:jc w:val="both"/>
        <w:rPr>
          <w:sz w:val="24"/>
          <w:szCs w:val="24"/>
        </w:rPr>
      </w:pPr>
      <w:r w:rsidRPr="008D438C">
        <w:rPr>
          <w:sz w:val="24"/>
          <w:szCs w:val="24"/>
        </w:rPr>
        <w:t xml:space="preserve">The Loan Operations Specialist </w:t>
      </w:r>
      <w:r>
        <w:rPr>
          <w:sz w:val="24"/>
          <w:szCs w:val="24"/>
        </w:rPr>
        <w:t xml:space="preserve">I </w:t>
      </w:r>
      <w:r w:rsidRPr="008D438C">
        <w:rPr>
          <w:sz w:val="24"/>
          <w:szCs w:val="24"/>
        </w:rPr>
        <w:t>supports the administration and servicing of commercial, consumer, and real estate loan portfolios. This position is responsible for assisting with the completion of the post-closing loan process including but not limited to; the review and imaging of loan documents, loan maintenance, and ensuring servicing activities are completed accurately and timely while maintaining compliance with bank policies, regulatory requirements, and operational procedures. The role works closely with lenders, credit administration, loan operations personnel, and customers to support the loan lifecycle from post-closing/servicing through payoff.</w:t>
      </w:r>
    </w:p>
    <w:p w14:paraId="4F1FF0DD" w14:textId="77777777" w:rsidR="009953C0" w:rsidRPr="0033619D" w:rsidRDefault="009953C0" w:rsidP="00CD6287">
      <w:pPr>
        <w:spacing w:before="1" w:line="280" w:lineRule="exact"/>
        <w:jc w:val="both"/>
        <w:rPr>
          <w:sz w:val="24"/>
          <w:szCs w:val="24"/>
        </w:rPr>
      </w:pPr>
    </w:p>
    <w:p w14:paraId="17683FBB" w14:textId="77777777" w:rsidR="009953C0" w:rsidRPr="0033619D" w:rsidRDefault="00637D5A" w:rsidP="00CD6287">
      <w:pPr>
        <w:ind w:left="120" w:right="7730"/>
        <w:jc w:val="both"/>
        <w:rPr>
          <w:sz w:val="24"/>
          <w:szCs w:val="24"/>
        </w:rPr>
      </w:pPr>
      <w:r w:rsidRPr="0033619D">
        <w:rPr>
          <w:b/>
          <w:spacing w:val="1"/>
          <w:sz w:val="24"/>
          <w:szCs w:val="24"/>
        </w:rPr>
        <w:t>E</w:t>
      </w:r>
      <w:r w:rsidRPr="0033619D">
        <w:rPr>
          <w:b/>
          <w:sz w:val="24"/>
          <w:szCs w:val="24"/>
        </w:rPr>
        <w:t>ss</w:t>
      </w:r>
      <w:r w:rsidRPr="0033619D">
        <w:rPr>
          <w:b/>
          <w:spacing w:val="-1"/>
          <w:sz w:val="24"/>
          <w:szCs w:val="24"/>
        </w:rPr>
        <w:t>e</w:t>
      </w:r>
      <w:r w:rsidRPr="0033619D">
        <w:rPr>
          <w:b/>
          <w:spacing w:val="1"/>
          <w:sz w:val="24"/>
          <w:szCs w:val="24"/>
        </w:rPr>
        <w:t>n</w:t>
      </w:r>
      <w:r w:rsidRPr="0033619D">
        <w:rPr>
          <w:b/>
          <w:spacing w:val="-1"/>
          <w:sz w:val="24"/>
          <w:szCs w:val="24"/>
        </w:rPr>
        <w:t>t</w:t>
      </w:r>
      <w:r w:rsidRPr="0033619D">
        <w:rPr>
          <w:b/>
          <w:spacing w:val="1"/>
          <w:sz w:val="24"/>
          <w:szCs w:val="24"/>
        </w:rPr>
        <w:t>i</w:t>
      </w:r>
      <w:r w:rsidRPr="0033619D">
        <w:rPr>
          <w:b/>
          <w:sz w:val="24"/>
          <w:szCs w:val="24"/>
        </w:rPr>
        <w:t>al</w:t>
      </w:r>
      <w:r w:rsidRPr="0033619D">
        <w:rPr>
          <w:b/>
          <w:spacing w:val="-7"/>
          <w:sz w:val="24"/>
          <w:szCs w:val="24"/>
        </w:rPr>
        <w:t xml:space="preserve"> </w:t>
      </w:r>
      <w:r w:rsidRPr="0033619D">
        <w:rPr>
          <w:b/>
          <w:spacing w:val="-2"/>
          <w:sz w:val="24"/>
          <w:szCs w:val="24"/>
        </w:rPr>
        <w:t>F</w:t>
      </w:r>
      <w:r w:rsidRPr="0033619D">
        <w:rPr>
          <w:b/>
          <w:spacing w:val="1"/>
          <w:sz w:val="24"/>
          <w:szCs w:val="24"/>
        </w:rPr>
        <w:t>un</w:t>
      </w:r>
      <w:r w:rsidRPr="0033619D">
        <w:rPr>
          <w:b/>
          <w:spacing w:val="-1"/>
          <w:sz w:val="24"/>
          <w:szCs w:val="24"/>
        </w:rPr>
        <w:t>ct</w:t>
      </w:r>
      <w:r w:rsidRPr="0033619D">
        <w:rPr>
          <w:b/>
          <w:spacing w:val="1"/>
          <w:sz w:val="24"/>
          <w:szCs w:val="24"/>
        </w:rPr>
        <w:t>i</w:t>
      </w:r>
      <w:r w:rsidRPr="0033619D">
        <w:rPr>
          <w:b/>
          <w:sz w:val="24"/>
          <w:szCs w:val="24"/>
        </w:rPr>
        <w:t>o</w:t>
      </w:r>
      <w:r w:rsidRPr="0033619D">
        <w:rPr>
          <w:b/>
          <w:spacing w:val="1"/>
          <w:sz w:val="24"/>
          <w:szCs w:val="24"/>
        </w:rPr>
        <w:t>n</w:t>
      </w:r>
      <w:r w:rsidRPr="0033619D">
        <w:rPr>
          <w:b/>
          <w:sz w:val="24"/>
          <w:szCs w:val="24"/>
        </w:rPr>
        <w:t>s:</w:t>
      </w:r>
    </w:p>
    <w:p w14:paraId="15619C90" w14:textId="77777777" w:rsidR="009953C0" w:rsidRPr="0033619D" w:rsidRDefault="00637D5A" w:rsidP="00CD6287">
      <w:pPr>
        <w:spacing w:line="260" w:lineRule="exact"/>
        <w:ind w:left="120" w:right="83"/>
        <w:jc w:val="both"/>
        <w:rPr>
          <w:sz w:val="24"/>
          <w:szCs w:val="24"/>
        </w:rPr>
      </w:pPr>
      <w:r w:rsidRPr="0033619D">
        <w:rPr>
          <w:spacing w:val="1"/>
          <w:sz w:val="24"/>
          <w:szCs w:val="24"/>
        </w:rPr>
        <w:t>R</w:t>
      </w:r>
      <w:r w:rsidRPr="0033619D">
        <w:rPr>
          <w:spacing w:val="-1"/>
          <w:sz w:val="24"/>
          <w:szCs w:val="24"/>
        </w:rPr>
        <w:t>ea</w:t>
      </w:r>
      <w:r w:rsidRPr="0033619D">
        <w:rPr>
          <w:sz w:val="24"/>
          <w:szCs w:val="24"/>
        </w:rPr>
        <w:t>son</w:t>
      </w:r>
      <w:r w:rsidRPr="0033619D">
        <w:rPr>
          <w:spacing w:val="-1"/>
          <w:sz w:val="24"/>
          <w:szCs w:val="24"/>
        </w:rPr>
        <w:t>a</w:t>
      </w:r>
      <w:r w:rsidRPr="0033619D">
        <w:rPr>
          <w:sz w:val="24"/>
          <w:szCs w:val="24"/>
        </w:rPr>
        <w:t>b</w:t>
      </w:r>
      <w:r w:rsidRPr="0033619D">
        <w:rPr>
          <w:spacing w:val="1"/>
          <w:sz w:val="24"/>
          <w:szCs w:val="24"/>
        </w:rPr>
        <w:t>l</w:t>
      </w:r>
      <w:r w:rsidRPr="0033619D">
        <w:rPr>
          <w:sz w:val="24"/>
          <w:szCs w:val="24"/>
        </w:rPr>
        <w:t>e</w:t>
      </w:r>
      <w:r w:rsidRPr="0033619D">
        <w:rPr>
          <w:spacing w:val="32"/>
          <w:sz w:val="24"/>
          <w:szCs w:val="24"/>
        </w:rPr>
        <w:t xml:space="preserve"> </w:t>
      </w:r>
      <w:r w:rsidRPr="0033619D">
        <w:rPr>
          <w:spacing w:val="-1"/>
          <w:sz w:val="24"/>
          <w:szCs w:val="24"/>
        </w:rPr>
        <w:t>a</w:t>
      </w:r>
      <w:r w:rsidRPr="0033619D">
        <w:rPr>
          <w:spacing w:val="2"/>
          <w:sz w:val="24"/>
          <w:szCs w:val="24"/>
        </w:rPr>
        <w:t>c</w:t>
      </w:r>
      <w:r w:rsidRPr="0033619D">
        <w:rPr>
          <w:spacing w:val="-1"/>
          <w:sz w:val="24"/>
          <w:szCs w:val="24"/>
        </w:rPr>
        <w:t>c</w:t>
      </w:r>
      <w:r w:rsidRPr="0033619D">
        <w:rPr>
          <w:sz w:val="24"/>
          <w:szCs w:val="24"/>
        </w:rPr>
        <w:t>o</w:t>
      </w:r>
      <w:r w:rsidRPr="0033619D">
        <w:rPr>
          <w:spacing w:val="1"/>
          <w:sz w:val="24"/>
          <w:szCs w:val="24"/>
        </w:rPr>
        <w:t>mm</w:t>
      </w:r>
      <w:r w:rsidRPr="0033619D">
        <w:rPr>
          <w:sz w:val="24"/>
          <w:szCs w:val="24"/>
        </w:rPr>
        <w:t>od</w:t>
      </w:r>
      <w:r w:rsidRPr="0033619D">
        <w:rPr>
          <w:spacing w:val="-1"/>
          <w:sz w:val="24"/>
          <w:szCs w:val="24"/>
        </w:rPr>
        <w:t>a</w:t>
      </w:r>
      <w:r w:rsidRPr="0033619D">
        <w:rPr>
          <w:spacing w:val="3"/>
          <w:sz w:val="24"/>
          <w:szCs w:val="24"/>
        </w:rPr>
        <w:t>t</w:t>
      </w:r>
      <w:r w:rsidRPr="0033619D">
        <w:rPr>
          <w:spacing w:val="1"/>
          <w:sz w:val="24"/>
          <w:szCs w:val="24"/>
        </w:rPr>
        <w:t>i</w:t>
      </w:r>
      <w:r w:rsidRPr="0033619D">
        <w:rPr>
          <w:sz w:val="24"/>
          <w:szCs w:val="24"/>
        </w:rPr>
        <w:t>ons</w:t>
      </w:r>
      <w:r w:rsidRPr="0033619D">
        <w:rPr>
          <w:spacing w:val="29"/>
          <w:sz w:val="24"/>
          <w:szCs w:val="24"/>
        </w:rPr>
        <w:t xml:space="preserve"> </w:t>
      </w:r>
      <w:r w:rsidRPr="0033619D">
        <w:rPr>
          <w:spacing w:val="1"/>
          <w:sz w:val="24"/>
          <w:szCs w:val="24"/>
        </w:rPr>
        <w:t>m</w:t>
      </w:r>
      <w:r w:rsidRPr="0033619D">
        <w:rPr>
          <w:spacing w:val="2"/>
          <w:sz w:val="24"/>
          <w:szCs w:val="24"/>
        </w:rPr>
        <w:t>a</w:t>
      </w:r>
      <w:r w:rsidRPr="0033619D">
        <w:rPr>
          <w:sz w:val="24"/>
          <w:szCs w:val="24"/>
        </w:rPr>
        <w:t>y</w:t>
      </w:r>
      <w:r w:rsidRPr="0033619D">
        <w:rPr>
          <w:spacing w:val="32"/>
          <w:sz w:val="24"/>
          <w:szCs w:val="24"/>
        </w:rPr>
        <w:t xml:space="preserve"> </w:t>
      </w:r>
      <w:r w:rsidRPr="0033619D">
        <w:rPr>
          <w:spacing w:val="3"/>
          <w:sz w:val="24"/>
          <w:szCs w:val="24"/>
        </w:rPr>
        <w:t>b</w:t>
      </w:r>
      <w:r w:rsidRPr="0033619D">
        <w:rPr>
          <w:sz w:val="24"/>
          <w:szCs w:val="24"/>
        </w:rPr>
        <w:t>e</w:t>
      </w:r>
      <w:r w:rsidRPr="0033619D">
        <w:rPr>
          <w:spacing w:val="40"/>
          <w:sz w:val="24"/>
          <w:szCs w:val="24"/>
        </w:rPr>
        <w:t xml:space="preserve"> </w:t>
      </w:r>
      <w:r w:rsidRPr="0033619D">
        <w:rPr>
          <w:spacing w:val="1"/>
          <w:sz w:val="24"/>
          <w:szCs w:val="24"/>
        </w:rPr>
        <w:t>m</w:t>
      </w:r>
      <w:r w:rsidRPr="0033619D">
        <w:rPr>
          <w:spacing w:val="-1"/>
          <w:sz w:val="24"/>
          <w:szCs w:val="24"/>
        </w:rPr>
        <w:t>a</w:t>
      </w:r>
      <w:r w:rsidRPr="0033619D">
        <w:rPr>
          <w:sz w:val="24"/>
          <w:szCs w:val="24"/>
        </w:rPr>
        <w:t>de</w:t>
      </w:r>
      <w:r w:rsidRPr="0033619D">
        <w:rPr>
          <w:spacing w:val="37"/>
          <w:sz w:val="24"/>
          <w:szCs w:val="24"/>
        </w:rPr>
        <w:t xml:space="preserve"> </w:t>
      </w:r>
      <w:r w:rsidRPr="0033619D">
        <w:rPr>
          <w:spacing w:val="1"/>
          <w:sz w:val="24"/>
          <w:szCs w:val="24"/>
        </w:rPr>
        <w:t>t</w:t>
      </w:r>
      <w:r w:rsidRPr="0033619D">
        <w:rPr>
          <w:sz w:val="24"/>
          <w:szCs w:val="24"/>
        </w:rPr>
        <w:t>o</w:t>
      </w:r>
      <w:r w:rsidRPr="0033619D">
        <w:rPr>
          <w:spacing w:val="42"/>
          <w:sz w:val="24"/>
          <w:szCs w:val="24"/>
        </w:rPr>
        <w:t xml:space="preserve"> </w:t>
      </w:r>
      <w:r w:rsidRPr="0033619D">
        <w:rPr>
          <w:spacing w:val="-1"/>
          <w:sz w:val="24"/>
          <w:szCs w:val="24"/>
        </w:rPr>
        <w:t>e</w:t>
      </w:r>
      <w:r w:rsidRPr="0033619D">
        <w:rPr>
          <w:sz w:val="24"/>
          <w:szCs w:val="24"/>
        </w:rPr>
        <w:t>n</w:t>
      </w:r>
      <w:r w:rsidRPr="0033619D">
        <w:rPr>
          <w:spacing w:val="-1"/>
          <w:sz w:val="24"/>
          <w:szCs w:val="24"/>
        </w:rPr>
        <w:t>a</w:t>
      </w:r>
      <w:r w:rsidRPr="0033619D">
        <w:rPr>
          <w:sz w:val="24"/>
          <w:szCs w:val="24"/>
        </w:rPr>
        <w:t>b</w:t>
      </w:r>
      <w:r w:rsidRPr="0033619D">
        <w:rPr>
          <w:spacing w:val="1"/>
          <w:sz w:val="24"/>
          <w:szCs w:val="24"/>
        </w:rPr>
        <w:t>l</w:t>
      </w:r>
      <w:r w:rsidRPr="0033619D">
        <w:rPr>
          <w:sz w:val="24"/>
          <w:szCs w:val="24"/>
        </w:rPr>
        <w:t>e</w:t>
      </w:r>
      <w:r w:rsidRPr="0033619D">
        <w:rPr>
          <w:spacing w:val="36"/>
          <w:sz w:val="24"/>
          <w:szCs w:val="24"/>
        </w:rPr>
        <w:t xml:space="preserve"> </w:t>
      </w:r>
      <w:r w:rsidRPr="0033619D">
        <w:rPr>
          <w:spacing w:val="1"/>
          <w:sz w:val="24"/>
          <w:szCs w:val="24"/>
        </w:rPr>
        <w:t>i</w:t>
      </w:r>
      <w:r w:rsidRPr="0033619D">
        <w:rPr>
          <w:sz w:val="24"/>
          <w:szCs w:val="24"/>
        </w:rPr>
        <w:t>nd</w:t>
      </w:r>
      <w:r w:rsidRPr="0033619D">
        <w:rPr>
          <w:spacing w:val="1"/>
          <w:sz w:val="24"/>
          <w:szCs w:val="24"/>
        </w:rPr>
        <w:t>i</w:t>
      </w:r>
      <w:r w:rsidRPr="0033619D">
        <w:rPr>
          <w:sz w:val="24"/>
          <w:szCs w:val="24"/>
        </w:rPr>
        <w:t>v</w:t>
      </w:r>
      <w:r w:rsidRPr="0033619D">
        <w:rPr>
          <w:spacing w:val="1"/>
          <w:sz w:val="24"/>
          <w:szCs w:val="24"/>
        </w:rPr>
        <w:t>i</w:t>
      </w:r>
      <w:r w:rsidRPr="0033619D">
        <w:rPr>
          <w:sz w:val="24"/>
          <w:szCs w:val="24"/>
        </w:rPr>
        <w:t>du</w:t>
      </w:r>
      <w:r w:rsidRPr="0033619D">
        <w:rPr>
          <w:spacing w:val="-1"/>
          <w:sz w:val="24"/>
          <w:szCs w:val="24"/>
        </w:rPr>
        <w:t>a</w:t>
      </w:r>
      <w:r w:rsidRPr="0033619D">
        <w:rPr>
          <w:spacing w:val="1"/>
          <w:sz w:val="24"/>
          <w:szCs w:val="24"/>
        </w:rPr>
        <w:t>l</w:t>
      </w:r>
      <w:r w:rsidRPr="0033619D">
        <w:rPr>
          <w:sz w:val="24"/>
          <w:szCs w:val="24"/>
        </w:rPr>
        <w:t>s</w:t>
      </w:r>
      <w:r w:rsidRPr="0033619D">
        <w:rPr>
          <w:spacing w:val="36"/>
          <w:sz w:val="24"/>
          <w:szCs w:val="24"/>
        </w:rPr>
        <w:t xml:space="preserve"> </w:t>
      </w:r>
      <w:r w:rsidRPr="0033619D">
        <w:rPr>
          <w:sz w:val="24"/>
          <w:szCs w:val="24"/>
        </w:rPr>
        <w:t>w</w:t>
      </w:r>
      <w:r w:rsidRPr="0033619D">
        <w:rPr>
          <w:spacing w:val="1"/>
          <w:sz w:val="24"/>
          <w:szCs w:val="24"/>
        </w:rPr>
        <w:t>it</w:t>
      </w:r>
      <w:r w:rsidRPr="0033619D">
        <w:rPr>
          <w:sz w:val="24"/>
          <w:szCs w:val="24"/>
        </w:rPr>
        <w:t>h</w:t>
      </w:r>
      <w:r w:rsidRPr="0033619D">
        <w:rPr>
          <w:spacing w:val="40"/>
          <w:sz w:val="24"/>
          <w:szCs w:val="24"/>
        </w:rPr>
        <w:t xml:space="preserve"> </w:t>
      </w:r>
      <w:r w:rsidRPr="0033619D">
        <w:rPr>
          <w:spacing w:val="-2"/>
          <w:sz w:val="24"/>
          <w:szCs w:val="24"/>
        </w:rPr>
        <w:t>d</w:t>
      </w:r>
      <w:r w:rsidRPr="0033619D">
        <w:rPr>
          <w:spacing w:val="1"/>
          <w:sz w:val="24"/>
          <w:szCs w:val="24"/>
        </w:rPr>
        <w:t>i</w:t>
      </w:r>
      <w:r w:rsidRPr="0033619D">
        <w:rPr>
          <w:sz w:val="24"/>
          <w:szCs w:val="24"/>
        </w:rPr>
        <w:t>s</w:t>
      </w:r>
      <w:r w:rsidRPr="0033619D">
        <w:rPr>
          <w:spacing w:val="-1"/>
          <w:sz w:val="24"/>
          <w:szCs w:val="24"/>
        </w:rPr>
        <w:t>a</w:t>
      </w:r>
      <w:r w:rsidRPr="0033619D">
        <w:rPr>
          <w:sz w:val="24"/>
          <w:szCs w:val="24"/>
        </w:rPr>
        <w:t>b</w:t>
      </w:r>
      <w:r w:rsidRPr="0033619D">
        <w:rPr>
          <w:spacing w:val="1"/>
          <w:sz w:val="24"/>
          <w:szCs w:val="24"/>
        </w:rPr>
        <w:t>iliti</w:t>
      </w:r>
      <w:r w:rsidRPr="0033619D">
        <w:rPr>
          <w:spacing w:val="-1"/>
          <w:sz w:val="24"/>
          <w:szCs w:val="24"/>
        </w:rPr>
        <w:t>e</w:t>
      </w:r>
      <w:r w:rsidRPr="0033619D">
        <w:rPr>
          <w:sz w:val="24"/>
          <w:szCs w:val="24"/>
        </w:rPr>
        <w:t>s</w:t>
      </w:r>
      <w:r w:rsidRPr="0033619D">
        <w:rPr>
          <w:spacing w:val="38"/>
          <w:sz w:val="24"/>
          <w:szCs w:val="24"/>
        </w:rPr>
        <w:t xml:space="preserve"> </w:t>
      </w:r>
      <w:r w:rsidRPr="0033619D">
        <w:rPr>
          <w:spacing w:val="1"/>
          <w:sz w:val="24"/>
          <w:szCs w:val="24"/>
        </w:rPr>
        <w:t>t</w:t>
      </w:r>
      <w:r w:rsidRPr="0033619D">
        <w:rPr>
          <w:sz w:val="24"/>
          <w:szCs w:val="24"/>
        </w:rPr>
        <w:t>o</w:t>
      </w:r>
      <w:r w:rsidRPr="0033619D">
        <w:rPr>
          <w:spacing w:val="40"/>
          <w:sz w:val="24"/>
          <w:szCs w:val="24"/>
        </w:rPr>
        <w:t xml:space="preserve"> </w:t>
      </w:r>
      <w:r w:rsidRPr="0033619D">
        <w:rPr>
          <w:sz w:val="24"/>
          <w:szCs w:val="24"/>
        </w:rPr>
        <w:t>p</w:t>
      </w:r>
      <w:r w:rsidRPr="0033619D">
        <w:rPr>
          <w:spacing w:val="-1"/>
          <w:sz w:val="24"/>
          <w:szCs w:val="24"/>
        </w:rPr>
        <w:t>erf</w:t>
      </w:r>
      <w:r w:rsidRPr="0033619D">
        <w:rPr>
          <w:sz w:val="24"/>
          <w:szCs w:val="24"/>
        </w:rPr>
        <w:t>o</w:t>
      </w:r>
      <w:r w:rsidRPr="0033619D">
        <w:rPr>
          <w:spacing w:val="-1"/>
          <w:sz w:val="24"/>
          <w:szCs w:val="24"/>
        </w:rPr>
        <w:t>r</w:t>
      </w:r>
      <w:r w:rsidRPr="0033619D">
        <w:rPr>
          <w:sz w:val="24"/>
          <w:szCs w:val="24"/>
        </w:rPr>
        <w:t>m</w:t>
      </w:r>
      <w:r w:rsidRPr="0033619D">
        <w:rPr>
          <w:spacing w:val="36"/>
          <w:sz w:val="24"/>
          <w:szCs w:val="24"/>
        </w:rPr>
        <w:t xml:space="preserve"> </w:t>
      </w:r>
      <w:r w:rsidRPr="0033619D">
        <w:rPr>
          <w:spacing w:val="1"/>
          <w:sz w:val="24"/>
          <w:szCs w:val="24"/>
        </w:rPr>
        <w:t>t</w:t>
      </w:r>
      <w:r w:rsidRPr="0033619D">
        <w:rPr>
          <w:sz w:val="24"/>
          <w:szCs w:val="24"/>
        </w:rPr>
        <w:t>he</w:t>
      </w:r>
    </w:p>
    <w:p w14:paraId="5CBFF98E" w14:textId="77777777" w:rsidR="009953C0" w:rsidRPr="0033619D" w:rsidRDefault="00637D5A" w:rsidP="00CD6287">
      <w:pPr>
        <w:ind w:left="120" w:right="7966"/>
        <w:jc w:val="both"/>
        <w:rPr>
          <w:sz w:val="24"/>
          <w:szCs w:val="24"/>
        </w:rPr>
      </w:pPr>
      <w:r w:rsidRPr="0033619D">
        <w:rPr>
          <w:spacing w:val="-1"/>
          <w:sz w:val="24"/>
          <w:szCs w:val="24"/>
        </w:rPr>
        <w:t>e</w:t>
      </w:r>
      <w:r w:rsidRPr="0033619D">
        <w:rPr>
          <w:sz w:val="24"/>
          <w:szCs w:val="24"/>
        </w:rPr>
        <w:t>ss</w:t>
      </w:r>
      <w:r w:rsidRPr="0033619D">
        <w:rPr>
          <w:spacing w:val="-1"/>
          <w:sz w:val="24"/>
          <w:szCs w:val="24"/>
        </w:rPr>
        <w:t>e</w:t>
      </w:r>
      <w:r w:rsidRPr="0033619D">
        <w:rPr>
          <w:sz w:val="24"/>
          <w:szCs w:val="24"/>
        </w:rPr>
        <w:t>n</w:t>
      </w:r>
      <w:r w:rsidRPr="0033619D">
        <w:rPr>
          <w:spacing w:val="1"/>
          <w:sz w:val="24"/>
          <w:szCs w:val="24"/>
        </w:rPr>
        <w:t>ti</w:t>
      </w:r>
      <w:r w:rsidRPr="0033619D">
        <w:rPr>
          <w:spacing w:val="-1"/>
          <w:sz w:val="24"/>
          <w:szCs w:val="24"/>
        </w:rPr>
        <w:t>a</w:t>
      </w:r>
      <w:r w:rsidRPr="0033619D">
        <w:rPr>
          <w:sz w:val="24"/>
          <w:szCs w:val="24"/>
        </w:rPr>
        <w:t>l</w:t>
      </w:r>
      <w:r w:rsidRPr="0033619D">
        <w:rPr>
          <w:spacing w:val="-5"/>
          <w:sz w:val="24"/>
          <w:szCs w:val="24"/>
        </w:rPr>
        <w:t xml:space="preserve"> </w:t>
      </w:r>
      <w:r w:rsidRPr="0033619D">
        <w:rPr>
          <w:spacing w:val="-1"/>
          <w:sz w:val="24"/>
          <w:szCs w:val="24"/>
        </w:rPr>
        <w:t>f</w:t>
      </w:r>
      <w:r w:rsidRPr="0033619D">
        <w:rPr>
          <w:sz w:val="24"/>
          <w:szCs w:val="24"/>
        </w:rPr>
        <w:t>un</w:t>
      </w:r>
      <w:r w:rsidRPr="0033619D">
        <w:rPr>
          <w:spacing w:val="-1"/>
          <w:sz w:val="24"/>
          <w:szCs w:val="24"/>
        </w:rPr>
        <w:t>c</w:t>
      </w:r>
      <w:r w:rsidRPr="0033619D">
        <w:rPr>
          <w:spacing w:val="1"/>
          <w:sz w:val="24"/>
          <w:szCs w:val="24"/>
        </w:rPr>
        <w:t>ti</w:t>
      </w:r>
      <w:r w:rsidRPr="0033619D">
        <w:rPr>
          <w:sz w:val="24"/>
          <w:szCs w:val="24"/>
        </w:rPr>
        <w:t>ons.</w:t>
      </w:r>
    </w:p>
    <w:p w14:paraId="62D37D4E" w14:textId="77777777" w:rsidR="008D438C" w:rsidRPr="00FD798A" w:rsidRDefault="008D438C" w:rsidP="008D438C">
      <w:pPr>
        <w:pStyle w:val="ListParagraph"/>
        <w:numPr>
          <w:ilvl w:val="0"/>
          <w:numId w:val="10"/>
        </w:numPr>
        <w:ind w:left="630"/>
        <w:jc w:val="both"/>
        <w:rPr>
          <w:color w:val="000000"/>
          <w:sz w:val="24"/>
          <w:szCs w:val="24"/>
        </w:rPr>
      </w:pPr>
      <w:r w:rsidRPr="009B4BF8">
        <w:rPr>
          <w:sz w:val="24"/>
          <w:szCs w:val="24"/>
        </w:rPr>
        <w:t xml:space="preserve">Review, </w:t>
      </w:r>
      <w:r>
        <w:rPr>
          <w:color w:val="000000"/>
          <w:sz w:val="24"/>
          <w:szCs w:val="24"/>
        </w:rPr>
        <w:t>t</w:t>
      </w:r>
      <w:r w:rsidRPr="00FD798A">
        <w:rPr>
          <w:color w:val="000000"/>
          <w:sz w:val="24"/>
          <w:szCs w:val="24"/>
        </w:rPr>
        <w:t>rack</w:t>
      </w:r>
      <w:r>
        <w:rPr>
          <w:color w:val="000000"/>
          <w:sz w:val="24"/>
          <w:szCs w:val="24"/>
        </w:rPr>
        <w:t>,</w:t>
      </w:r>
      <w:r w:rsidRPr="00FD798A">
        <w:rPr>
          <w:color w:val="000000"/>
          <w:sz w:val="24"/>
          <w:szCs w:val="24"/>
        </w:rPr>
        <w:t xml:space="preserve"> and document </w:t>
      </w:r>
      <w:r>
        <w:rPr>
          <w:color w:val="000000"/>
          <w:sz w:val="24"/>
          <w:szCs w:val="24"/>
        </w:rPr>
        <w:t xml:space="preserve">the </w:t>
      </w:r>
      <w:r w:rsidRPr="00FD798A">
        <w:rPr>
          <w:color w:val="000000"/>
          <w:sz w:val="24"/>
          <w:szCs w:val="24"/>
        </w:rPr>
        <w:t>receipt of required loan documentation.</w:t>
      </w:r>
    </w:p>
    <w:p w14:paraId="667B13D7" w14:textId="77777777" w:rsidR="008D438C" w:rsidRPr="009B4BF8" w:rsidRDefault="008D438C" w:rsidP="008D438C">
      <w:pPr>
        <w:pStyle w:val="ListParagraph"/>
        <w:numPr>
          <w:ilvl w:val="0"/>
          <w:numId w:val="10"/>
        </w:numPr>
        <w:ind w:left="630"/>
        <w:jc w:val="both"/>
        <w:rPr>
          <w:color w:val="000000"/>
          <w:sz w:val="24"/>
          <w:szCs w:val="24"/>
        </w:rPr>
      </w:pPr>
      <w:r w:rsidRPr="00FD798A">
        <w:rPr>
          <w:color w:val="000000"/>
          <w:sz w:val="24"/>
          <w:szCs w:val="24"/>
        </w:rPr>
        <w:t>Ensure collateral, insurance, and loan-</w:t>
      </w:r>
      <w:r w:rsidRPr="009B4BF8">
        <w:rPr>
          <w:color w:val="000000"/>
          <w:sz w:val="24"/>
          <w:szCs w:val="24"/>
        </w:rPr>
        <w:t>related documents are properly recorded and filed.</w:t>
      </w:r>
    </w:p>
    <w:p w14:paraId="1AB51EA3" w14:textId="77777777" w:rsidR="008D438C" w:rsidRPr="00FD798A" w:rsidRDefault="008D438C" w:rsidP="008D438C">
      <w:pPr>
        <w:pStyle w:val="ListParagraph"/>
        <w:numPr>
          <w:ilvl w:val="0"/>
          <w:numId w:val="10"/>
        </w:numPr>
        <w:ind w:left="630"/>
        <w:jc w:val="both"/>
        <w:rPr>
          <w:color w:val="000000"/>
          <w:sz w:val="24"/>
          <w:szCs w:val="24"/>
        </w:rPr>
      </w:pPr>
      <w:r w:rsidRPr="00FD798A">
        <w:rPr>
          <w:color w:val="000000"/>
          <w:sz w:val="24"/>
          <w:szCs w:val="24"/>
        </w:rPr>
        <w:t>Assist with UCC filings, lien releases, and collateral documentation tracking.</w:t>
      </w:r>
    </w:p>
    <w:p w14:paraId="31650C89" w14:textId="77777777" w:rsidR="008D438C" w:rsidRDefault="008D438C" w:rsidP="008D438C">
      <w:pPr>
        <w:pStyle w:val="ListParagraph"/>
        <w:numPr>
          <w:ilvl w:val="0"/>
          <w:numId w:val="10"/>
        </w:numPr>
        <w:ind w:left="630"/>
        <w:jc w:val="both"/>
        <w:rPr>
          <w:color w:val="000000"/>
          <w:sz w:val="24"/>
          <w:szCs w:val="24"/>
        </w:rPr>
      </w:pPr>
      <w:r w:rsidRPr="00FD798A">
        <w:rPr>
          <w:color w:val="000000"/>
          <w:sz w:val="24"/>
          <w:szCs w:val="24"/>
        </w:rPr>
        <w:t>Support loan document imaging and record retention processes.</w:t>
      </w:r>
    </w:p>
    <w:p w14:paraId="0C9EBBE3" w14:textId="77777777" w:rsidR="008D438C" w:rsidRPr="009B4BF8" w:rsidRDefault="008D438C" w:rsidP="008D438C">
      <w:pPr>
        <w:pStyle w:val="ListParagraph"/>
        <w:numPr>
          <w:ilvl w:val="0"/>
          <w:numId w:val="10"/>
        </w:numPr>
        <w:ind w:left="630"/>
        <w:jc w:val="both"/>
        <w:rPr>
          <w:sz w:val="24"/>
          <w:szCs w:val="24"/>
        </w:rPr>
      </w:pPr>
      <w:r w:rsidRPr="009B4BF8">
        <w:rPr>
          <w:sz w:val="24"/>
          <w:szCs w:val="24"/>
        </w:rPr>
        <w:t>Loan operation duties as needed including but not limited to the process of loan advances, payments, payoffs.</w:t>
      </w:r>
    </w:p>
    <w:p w14:paraId="409ABE52" w14:textId="77777777" w:rsidR="008D438C" w:rsidRDefault="008D438C" w:rsidP="008D438C">
      <w:pPr>
        <w:pStyle w:val="ListParagraph"/>
        <w:numPr>
          <w:ilvl w:val="0"/>
          <w:numId w:val="10"/>
        </w:numPr>
        <w:ind w:left="630"/>
        <w:jc w:val="both"/>
        <w:rPr>
          <w:color w:val="000000"/>
          <w:sz w:val="24"/>
          <w:szCs w:val="24"/>
        </w:rPr>
      </w:pPr>
      <w:r w:rsidRPr="00FD798A">
        <w:rPr>
          <w:color w:val="000000"/>
          <w:sz w:val="24"/>
          <w:szCs w:val="24"/>
        </w:rPr>
        <w:t>Maintain customer and loan account information within the bank's systems.</w:t>
      </w:r>
    </w:p>
    <w:p w14:paraId="0B8414E0" w14:textId="77777777" w:rsidR="008D438C" w:rsidRDefault="008D438C" w:rsidP="008D438C">
      <w:pPr>
        <w:pStyle w:val="ListParagraph"/>
        <w:numPr>
          <w:ilvl w:val="0"/>
          <w:numId w:val="10"/>
        </w:numPr>
        <w:ind w:left="630"/>
        <w:jc w:val="both"/>
        <w:rPr>
          <w:color w:val="000000"/>
          <w:sz w:val="24"/>
          <w:szCs w:val="24"/>
        </w:rPr>
      </w:pPr>
      <w:r w:rsidRPr="00FD798A">
        <w:rPr>
          <w:color w:val="000000"/>
          <w:sz w:val="24"/>
          <w:szCs w:val="24"/>
        </w:rPr>
        <w:t>Participate in quality control reviews to ensure data integrity and accuracy.</w:t>
      </w:r>
    </w:p>
    <w:p w14:paraId="65219AFB" w14:textId="77777777" w:rsidR="008D438C" w:rsidRPr="00FD798A" w:rsidRDefault="008D438C" w:rsidP="008D438C">
      <w:pPr>
        <w:pStyle w:val="ListParagraph"/>
        <w:numPr>
          <w:ilvl w:val="0"/>
          <w:numId w:val="10"/>
        </w:numPr>
        <w:ind w:left="630"/>
        <w:jc w:val="both"/>
        <w:rPr>
          <w:color w:val="000000"/>
          <w:sz w:val="24"/>
          <w:szCs w:val="24"/>
        </w:rPr>
      </w:pPr>
      <w:r w:rsidRPr="00FD798A">
        <w:rPr>
          <w:color w:val="000000"/>
          <w:sz w:val="24"/>
          <w:szCs w:val="24"/>
        </w:rPr>
        <w:t>Respond to routine inquiries from customers, lenders, and internal departments.</w:t>
      </w:r>
    </w:p>
    <w:p w14:paraId="55438592" w14:textId="77777777" w:rsidR="008D438C" w:rsidRPr="00164113" w:rsidRDefault="008D438C" w:rsidP="008D438C">
      <w:pPr>
        <w:pStyle w:val="ListParagraph"/>
        <w:numPr>
          <w:ilvl w:val="0"/>
          <w:numId w:val="10"/>
        </w:numPr>
        <w:ind w:left="630"/>
        <w:jc w:val="both"/>
        <w:rPr>
          <w:color w:val="000000"/>
          <w:sz w:val="24"/>
          <w:szCs w:val="24"/>
        </w:rPr>
      </w:pPr>
      <w:r w:rsidRPr="00FD798A">
        <w:rPr>
          <w:color w:val="000000"/>
          <w:sz w:val="24"/>
          <w:szCs w:val="24"/>
        </w:rPr>
        <w:t>Assist relationship managers and credit teams with servicing requests.</w:t>
      </w:r>
    </w:p>
    <w:p w14:paraId="4017622F" w14:textId="77777777" w:rsidR="009953C0" w:rsidRPr="0033619D" w:rsidRDefault="009953C0" w:rsidP="00CD6287">
      <w:pPr>
        <w:spacing w:before="1" w:line="280" w:lineRule="exact"/>
        <w:jc w:val="both"/>
        <w:rPr>
          <w:sz w:val="24"/>
          <w:szCs w:val="24"/>
        </w:rPr>
      </w:pPr>
    </w:p>
    <w:p w14:paraId="31869459" w14:textId="77777777" w:rsidR="009953C0" w:rsidRPr="0033619D" w:rsidRDefault="00637D5A" w:rsidP="00CD6287">
      <w:pPr>
        <w:ind w:left="120"/>
        <w:jc w:val="both"/>
        <w:rPr>
          <w:sz w:val="24"/>
          <w:szCs w:val="24"/>
        </w:rPr>
      </w:pPr>
      <w:r w:rsidRPr="0033619D">
        <w:rPr>
          <w:b/>
          <w:spacing w:val="-2"/>
          <w:sz w:val="24"/>
          <w:szCs w:val="24"/>
        </w:rPr>
        <w:t>P</w:t>
      </w:r>
      <w:r w:rsidRPr="0033619D">
        <w:rPr>
          <w:b/>
          <w:spacing w:val="1"/>
          <w:sz w:val="24"/>
          <w:szCs w:val="24"/>
        </w:rPr>
        <w:t>h</w:t>
      </w:r>
      <w:r w:rsidRPr="0033619D">
        <w:rPr>
          <w:b/>
          <w:sz w:val="24"/>
          <w:szCs w:val="24"/>
        </w:rPr>
        <w:t>ys</w:t>
      </w:r>
      <w:r w:rsidRPr="0033619D">
        <w:rPr>
          <w:b/>
          <w:spacing w:val="1"/>
          <w:sz w:val="24"/>
          <w:szCs w:val="24"/>
        </w:rPr>
        <w:t>i</w:t>
      </w:r>
      <w:r w:rsidRPr="0033619D">
        <w:rPr>
          <w:b/>
          <w:spacing w:val="-1"/>
          <w:sz w:val="24"/>
          <w:szCs w:val="24"/>
        </w:rPr>
        <w:t>c</w:t>
      </w:r>
      <w:r w:rsidRPr="0033619D">
        <w:rPr>
          <w:b/>
          <w:sz w:val="24"/>
          <w:szCs w:val="24"/>
        </w:rPr>
        <w:t>al</w:t>
      </w:r>
      <w:r w:rsidRPr="0033619D">
        <w:rPr>
          <w:b/>
          <w:spacing w:val="-6"/>
          <w:sz w:val="24"/>
          <w:szCs w:val="24"/>
        </w:rPr>
        <w:t xml:space="preserve"> </w:t>
      </w:r>
      <w:r w:rsidRPr="0033619D">
        <w:rPr>
          <w:b/>
          <w:sz w:val="24"/>
          <w:szCs w:val="24"/>
        </w:rPr>
        <w:t>D</w:t>
      </w:r>
      <w:r w:rsidRPr="0033619D">
        <w:rPr>
          <w:b/>
          <w:spacing w:val="2"/>
          <w:sz w:val="24"/>
          <w:szCs w:val="24"/>
        </w:rPr>
        <w:t>e</w:t>
      </w:r>
      <w:r w:rsidRPr="0033619D">
        <w:rPr>
          <w:b/>
          <w:sz w:val="24"/>
          <w:szCs w:val="24"/>
        </w:rPr>
        <w:t>ma</w:t>
      </w:r>
      <w:r w:rsidRPr="0033619D">
        <w:rPr>
          <w:b/>
          <w:spacing w:val="1"/>
          <w:sz w:val="24"/>
          <w:szCs w:val="24"/>
        </w:rPr>
        <w:t>nd</w:t>
      </w:r>
      <w:r w:rsidRPr="0033619D">
        <w:rPr>
          <w:b/>
          <w:sz w:val="24"/>
          <w:szCs w:val="24"/>
        </w:rPr>
        <w:t>s</w:t>
      </w:r>
    </w:p>
    <w:p w14:paraId="12F5F9DE" w14:textId="77777777" w:rsidR="009953C0" w:rsidRPr="0033619D" w:rsidRDefault="00637D5A" w:rsidP="00CD6287">
      <w:pPr>
        <w:spacing w:line="260" w:lineRule="exact"/>
        <w:ind w:left="120"/>
        <w:jc w:val="both"/>
        <w:rPr>
          <w:sz w:val="24"/>
          <w:szCs w:val="24"/>
        </w:rPr>
      </w:pPr>
      <w:r w:rsidRPr="0033619D">
        <w:rPr>
          <w:sz w:val="24"/>
          <w:szCs w:val="24"/>
        </w:rPr>
        <w:t>The p</w:t>
      </w:r>
      <w:r w:rsidRPr="0033619D">
        <w:rPr>
          <w:spacing w:val="3"/>
          <w:sz w:val="24"/>
          <w:szCs w:val="24"/>
        </w:rPr>
        <w:t>h</w:t>
      </w:r>
      <w:r w:rsidRPr="0033619D">
        <w:rPr>
          <w:spacing w:val="-5"/>
          <w:sz w:val="24"/>
          <w:szCs w:val="24"/>
        </w:rPr>
        <w:t>y</w:t>
      </w:r>
      <w:r w:rsidRPr="0033619D">
        <w:rPr>
          <w:sz w:val="24"/>
          <w:szCs w:val="24"/>
        </w:rPr>
        <w:t>s</w:t>
      </w:r>
      <w:r w:rsidRPr="0033619D">
        <w:rPr>
          <w:spacing w:val="1"/>
          <w:sz w:val="24"/>
          <w:szCs w:val="24"/>
        </w:rPr>
        <w:t>i</w:t>
      </w:r>
      <w:r w:rsidRPr="0033619D">
        <w:rPr>
          <w:spacing w:val="2"/>
          <w:sz w:val="24"/>
          <w:szCs w:val="24"/>
        </w:rPr>
        <w:t>c</w:t>
      </w:r>
      <w:r w:rsidRPr="0033619D">
        <w:rPr>
          <w:spacing w:val="-1"/>
          <w:sz w:val="24"/>
          <w:szCs w:val="24"/>
        </w:rPr>
        <w:t>a</w:t>
      </w:r>
      <w:r w:rsidRPr="0033619D">
        <w:rPr>
          <w:sz w:val="24"/>
          <w:szCs w:val="24"/>
        </w:rPr>
        <w:t>l</w:t>
      </w:r>
      <w:r w:rsidRPr="0033619D">
        <w:rPr>
          <w:spacing w:val="-2"/>
          <w:sz w:val="24"/>
          <w:szCs w:val="24"/>
        </w:rPr>
        <w:t xml:space="preserve"> </w:t>
      </w:r>
      <w:r w:rsidRPr="0033619D">
        <w:rPr>
          <w:sz w:val="24"/>
          <w:szCs w:val="24"/>
        </w:rPr>
        <w:t>d</w:t>
      </w:r>
      <w:r w:rsidRPr="0033619D">
        <w:rPr>
          <w:spacing w:val="-1"/>
          <w:sz w:val="24"/>
          <w:szCs w:val="24"/>
        </w:rPr>
        <w:t>e</w:t>
      </w:r>
      <w:r w:rsidRPr="0033619D">
        <w:rPr>
          <w:spacing w:val="1"/>
          <w:sz w:val="24"/>
          <w:szCs w:val="24"/>
        </w:rPr>
        <w:t>m</w:t>
      </w:r>
      <w:r w:rsidRPr="0033619D">
        <w:rPr>
          <w:spacing w:val="-1"/>
          <w:sz w:val="24"/>
          <w:szCs w:val="24"/>
        </w:rPr>
        <w:t>a</w:t>
      </w:r>
      <w:r w:rsidRPr="0033619D">
        <w:rPr>
          <w:sz w:val="24"/>
          <w:szCs w:val="24"/>
        </w:rPr>
        <w:t>nds</w:t>
      </w:r>
      <w:r w:rsidRPr="0033619D">
        <w:rPr>
          <w:spacing w:val="-4"/>
          <w:sz w:val="24"/>
          <w:szCs w:val="24"/>
        </w:rPr>
        <w:t xml:space="preserve"> </w:t>
      </w:r>
      <w:r w:rsidRPr="0033619D">
        <w:rPr>
          <w:sz w:val="24"/>
          <w:szCs w:val="24"/>
        </w:rPr>
        <w:t>d</w:t>
      </w:r>
      <w:r w:rsidRPr="0033619D">
        <w:rPr>
          <w:spacing w:val="2"/>
          <w:sz w:val="24"/>
          <w:szCs w:val="24"/>
        </w:rPr>
        <w:t>e</w:t>
      </w:r>
      <w:r w:rsidRPr="0033619D">
        <w:rPr>
          <w:sz w:val="24"/>
          <w:szCs w:val="24"/>
        </w:rPr>
        <w:t>s</w:t>
      </w:r>
      <w:r w:rsidRPr="0033619D">
        <w:rPr>
          <w:spacing w:val="-1"/>
          <w:sz w:val="24"/>
          <w:szCs w:val="24"/>
        </w:rPr>
        <w:t>cr</w:t>
      </w:r>
      <w:r w:rsidRPr="0033619D">
        <w:rPr>
          <w:spacing w:val="1"/>
          <w:sz w:val="24"/>
          <w:szCs w:val="24"/>
        </w:rPr>
        <w:t>i</w:t>
      </w:r>
      <w:r w:rsidRPr="0033619D">
        <w:rPr>
          <w:sz w:val="24"/>
          <w:szCs w:val="24"/>
        </w:rPr>
        <w:t>b</w:t>
      </w:r>
      <w:r w:rsidRPr="0033619D">
        <w:rPr>
          <w:spacing w:val="-1"/>
          <w:sz w:val="24"/>
          <w:szCs w:val="24"/>
        </w:rPr>
        <w:t>e</w:t>
      </w:r>
      <w:r w:rsidRPr="0033619D">
        <w:rPr>
          <w:sz w:val="24"/>
          <w:szCs w:val="24"/>
        </w:rPr>
        <w:t>d</w:t>
      </w:r>
      <w:r w:rsidRPr="0033619D">
        <w:rPr>
          <w:spacing w:val="-4"/>
          <w:sz w:val="24"/>
          <w:szCs w:val="24"/>
        </w:rPr>
        <w:t xml:space="preserve"> </w:t>
      </w:r>
      <w:r w:rsidRPr="0033619D">
        <w:rPr>
          <w:sz w:val="24"/>
          <w:szCs w:val="24"/>
        </w:rPr>
        <w:t>h</w:t>
      </w:r>
      <w:r w:rsidRPr="0033619D">
        <w:rPr>
          <w:spacing w:val="-1"/>
          <w:sz w:val="24"/>
          <w:szCs w:val="24"/>
        </w:rPr>
        <w:t>e</w:t>
      </w:r>
      <w:r w:rsidRPr="0033619D">
        <w:rPr>
          <w:spacing w:val="2"/>
          <w:sz w:val="24"/>
          <w:szCs w:val="24"/>
        </w:rPr>
        <w:t>r</w:t>
      </w:r>
      <w:r w:rsidRPr="0033619D">
        <w:rPr>
          <w:sz w:val="24"/>
          <w:szCs w:val="24"/>
        </w:rPr>
        <w:t xml:space="preserve">e </w:t>
      </w:r>
      <w:r w:rsidRPr="0033619D">
        <w:rPr>
          <w:spacing w:val="-1"/>
          <w:sz w:val="24"/>
          <w:szCs w:val="24"/>
        </w:rPr>
        <w:t>a</w:t>
      </w:r>
      <w:r w:rsidRPr="0033619D">
        <w:rPr>
          <w:spacing w:val="2"/>
          <w:sz w:val="24"/>
          <w:szCs w:val="24"/>
        </w:rPr>
        <w:t>r</w:t>
      </w:r>
      <w:r w:rsidRPr="0033619D">
        <w:rPr>
          <w:sz w:val="24"/>
          <w:szCs w:val="24"/>
        </w:rPr>
        <w:t>e</w:t>
      </w:r>
      <w:r w:rsidRPr="0033619D">
        <w:rPr>
          <w:spacing w:val="1"/>
          <w:sz w:val="24"/>
          <w:szCs w:val="24"/>
        </w:rPr>
        <w:t xml:space="preserve"> </w:t>
      </w:r>
      <w:r w:rsidRPr="0033619D">
        <w:rPr>
          <w:spacing w:val="-1"/>
          <w:sz w:val="24"/>
          <w:szCs w:val="24"/>
        </w:rPr>
        <w:t>re</w:t>
      </w:r>
      <w:r w:rsidRPr="0033619D">
        <w:rPr>
          <w:sz w:val="24"/>
          <w:szCs w:val="24"/>
        </w:rPr>
        <w:t>p</w:t>
      </w:r>
      <w:r w:rsidRPr="0033619D">
        <w:rPr>
          <w:spacing w:val="2"/>
          <w:sz w:val="24"/>
          <w:szCs w:val="24"/>
        </w:rPr>
        <w:t>r</w:t>
      </w:r>
      <w:r w:rsidRPr="0033619D">
        <w:rPr>
          <w:spacing w:val="-1"/>
          <w:sz w:val="24"/>
          <w:szCs w:val="24"/>
        </w:rPr>
        <w:t>e</w:t>
      </w:r>
      <w:r w:rsidRPr="0033619D">
        <w:rPr>
          <w:sz w:val="24"/>
          <w:szCs w:val="24"/>
        </w:rPr>
        <w:t>s</w:t>
      </w:r>
      <w:r w:rsidRPr="0033619D">
        <w:rPr>
          <w:spacing w:val="-1"/>
          <w:sz w:val="24"/>
          <w:szCs w:val="24"/>
        </w:rPr>
        <w:t>e</w:t>
      </w:r>
      <w:r w:rsidRPr="0033619D">
        <w:rPr>
          <w:spacing w:val="3"/>
          <w:sz w:val="24"/>
          <w:szCs w:val="24"/>
        </w:rPr>
        <w:t>n</w:t>
      </w:r>
      <w:r w:rsidRPr="0033619D">
        <w:rPr>
          <w:spacing w:val="1"/>
          <w:sz w:val="24"/>
          <w:szCs w:val="24"/>
        </w:rPr>
        <w:t>t</w:t>
      </w:r>
      <w:r w:rsidRPr="0033619D">
        <w:rPr>
          <w:spacing w:val="-1"/>
          <w:sz w:val="24"/>
          <w:szCs w:val="24"/>
        </w:rPr>
        <w:t>a</w:t>
      </w:r>
      <w:r w:rsidRPr="0033619D">
        <w:rPr>
          <w:spacing w:val="1"/>
          <w:sz w:val="24"/>
          <w:szCs w:val="24"/>
        </w:rPr>
        <w:t>ti</w:t>
      </w:r>
      <w:r w:rsidRPr="0033619D">
        <w:rPr>
          <w:sz w:val="24"/>
          <w:szCs w:val="24"/>
        </w:rPr>
        <w:t>ve</w:t>
      </w:r>
      <w:r w:rsidRPr="0033619D">
        <w:rPr>
          <w:spacing w:val="-7"/>
          <w:sz w:val="24"/>
          <w:szCs w:val="24"/>
        </w:rPr>
        <w:t xml:space="preserve"> </w:t>
      </w:r>
      <w:r w:rsidRPr="0033619D">
        <w:rPr>
          <w:sz w:val="24"/>
          <w:szCs w:val="24"/>
        </w:rPr>
        <w:t>of</w:t>
      </w:r>
      <w:r w:rsidRPr="0033619D">
        <w:rPr>
          <w:spacing w:val="2"/>
          <w:sz w:val="24"/>
          <w:szCs w:val="24"/>
        </w:rPr>
        <w:t xml:space="preserve"> </w:t>
      </w:r>
      <w:r w:rsidRPr="0033619D">
        <w:rPr>
          <w:spacing w:val="1"/>
          <w:sz w:val="24"/>
          <w:szCs w:val="24"/>
        </w:rPr>
        <w:t>t</w:t>
      </w:r>
      <w:r w:rsidRPr="0033619D">
        <w:rPr>
          <w:sz w:val="24"/>
          <w:szCs w:val="24"/>
        </w:rPr>
        <w:t xml:space="preserve">hose </w:t>
      </w:r>
      <w:r w:rsidRPr="0033619D">
        <w:rPr>
          <w:spacing w:val="1"/>
          <w:sz w:val="24"/>
          <w:szCs w:val="24"/>
        </w:rPr>
        <w:t>t</w:t>
      </w:r>
      <w:r w:rsidRPr="0033619D">
        <w:rPr>
          <w:sz w:val="24"/>
          <w:szCs w:val="24"/>
        </w:rPr>
        <w:t>h</w:t>
      </w:r>
      <w:r w:rsidRPr="0033619D">
        <w:rPr>
          <w:spacing w:val="-1"/>
          <w:sz w:val="24"/>
          <w:szCs w:val="24"/>
        </w:rPr>
        <w:t>a</w:t>
      </w:r>
      <w:r w:rsidRPr="0033619D">
        <w:rPr>
          <w:sz w:val="24"/>
          <w:szCs w:val="24"/>
        </w:rPr>
        <w:t>t</w:t>
      </w:r>
      <w:r w:rsidRPr="0033619D">
        <w:rPr>
          <w:spacing w:val="3"/>
          <w:sz w:val="24"/>
          <w:szCs w:val="24"/>
        </w:rPr>
        <w:t xml:space="preserve"> </w:t>
      </w:r>
      <w:r w:rsidRPr="0033619D">
        <w:rPr>
          <w:spacing w:val="1"/>
          <w:sz w:val="24"/>
          <w:szCs w:val="24"/>
        </w:rPr>
        <w:t>m</w:t>
      </w:r>
      <w:r w:rsidRPr="0033619D">
        <w:rPr>
          <w:sz w:val="24"/>
          <w:szCs w:val="24"/>
        </w:rPr>
        <w:t>ust</w:t>
      </w:r>
      <w:r w:rsidRPr="0033619D">
        <w:rPr>
          <w:spacing w:val="-1"/>
          <w:sz w:val="24"/>
          <w:szCs w:val="24"/>
        </w:rPr>
        <w:t xml:space="preserve"> </w:t>
      </w:r>
      <w:r w:rsidRPr="0033619D">
        <w:rPr>
          <w:sz w:val="24"/>
          <w:szCs w:val="24"/>
        </w:rPr>
        <w:t>be</w:t>
      </w:r>
      <w:r w:rsidRPr="0033619D">
        <w:rPr>
          <w:spacing w:val="2"/>
          <w:sz w:val="24"/>
          <w:szCs w:val="24"/>
        </w:rPr>
        <w:t xml:space="preserve"> </w:t>
      </w:r>
      <w:r w:rsidRPr="0033619D">
        <w:rPr>
          <w:spacing w:val="1"/>
          <w:sz w:val="24"/>
          <w:szCs w:val="24"/>
        </w:rPr>
        <w:t>m</w:t>
      </w:r>
      <w:r w:rsidRPr="0033619D">
        <w:rPr>
          <w:spacing w:val="-1"/>
          <w:sz w:val="24"/>
          <w:szCs w:val="24"/>
        </w:rPr>
        <w:t>e</w:t>
      </w:r>
      <w:r w:rsidRPr="0033619D">
        <w:rPr>
          <w:sz w:val="24"/>
          <w:szCs w:val="24"/>
        </w:rPr>
        <w:t>t</w:t>
      </w:r>
      <w:r w:rsidRPr="0033619D">
        <w:rPr>
          <w:spacing w:val="2"/>
          <w:sz w:val="24"/>
          <w:szCs w:val="24"/>
        </w:rPr>
        <w:t xml:space="preserve"> </w:t>
      </w:r>
      <w:r w:rsidRPr="0033619D">
        <w:rPr>
          <w:sz w:val="24"/>
          <w:szCs w:val="24"/>
        </w:rPr>
        <w:t>be</w:t>
      </w:r>
      <w:r w:rsidRPr="0033619D">
        <w:rPr>
          <w:spacing w:val="2"/>
          <w:sz w:val="24"/>
          <w:szCs w:val="24"/>
        </w:rPr>
        <w:t xml:space="preserve"> </w:t>
      </w:r>
      <w:r w:rsidRPr="0033619D">
        <w:rPr>
          <w:spacing w:val="-1"/>
          <w:sz w:val="24"/>
          <w:szCs w:val="24"/>
        </w:rPr>
        <w:t>a</w:t>
      </w:r>
      <w:r w:rsidRPr="0033619D">
        <w:rPr>
          <w:sz w:val="24"/>
          <w:szCs w:val="24"/>
        </w:rPr>
        <w:t>n</w:t>
      </w:r>
      <w:r w:rsidRPr="0033619D">
        <w:rPr>
          <w:spacing w:val="3"/>
          <w:sz w:val="24"/>
          <w:szCs w:val="24"/>
        </w:rPr>
        <w:t xml:space="preserve"> </w:t>
      </w:r>
      <w:r w:rsidRPr="0033619D">
        <w:rPr>
          <w:spacing w:val="-1"/>
          <w:sz w:val="24"/>
          <w:szCs w:val="24"/>
        </w:rPr>
        <w:t>e</w:t>
      </w:r>
      <w:r w:rsidRPr="0033619D">
        <w:rPr>
          <w:spacing w:val="1"/>
          <w:sz w:val="24"/>
          <w:szCs w:val="24"/>
        </w:rPr>
        <w:t>m</w:t>
      </w:r>
      <w:r w:rsidRPr="0033619D">
        <w:rPr>
          <w:sz w:val="24"/>
          <w:szCs w:val="24"/>
        </w:rPr>
        <w:t>p</w:t>
      </w:r>
      <w:r w:rsidRPr="0033619D">
        <w:rPr>
          <w:spacing w:val="1"/>
          <w:sz w:val="24"/>
          <w:szCs w:val="24"/>
        </w:rPr>
        <w:t>l</w:t>
      </w:r>
      <w:r w:rsidRPr="0033619D">
        <w:rPr>
          <w:spacing w:val="3"/>
          <w:sz w:val="24"/>
          <w:szCs w:val="24"/>
        </w:rPr>
        <w:t>o</w:t>
      </w:r>
      <w:r w:rsidRPr="0033619D">
        <w:rPr>
          <w:spacing w:val="-5"/>
          <w:sz w:val="24"/>
          <w:szCs w:val="24"/>
        </w:rPr>
        <w:t>y</w:t>
      </w:r>
      <w:r w:rsidRPr="0033619D">
        <w:rPr>
          <w:spacing w:val="2"/>
          <w:sz w:val="24"/>
          <w:szCs w:val="24"/>
        </w:rPr>
        <w:t>e</w:t>
      </w:r>
      <w:r w:rsidRPr="0033619D">
        <w:rPr>
          <w:sz w:val="24"/>
          <w:szCs w:val="24"/>
        </w:rPr>
        <w:t>e</w:t>
      </w:r>
      <w:r w:rsidRPr="0033619D">
        <w:rPr>
          <w:spacing w:val="-5"/>
          <w:sz w:val="24"/>
          <w:szCs w:val="24"/>
        </w:rPr>
        <w:t xml:space="preserve"> </w:t>
      </w:r>
      <w:r w:rsidRPr="0033619D">
        <w:rPr>
          <w:spacing w:val="3"/>
          <w:sz w:val="24"/>
          <w:szCs w:val="24"/>
        </w:rPr>
        <w:t>t</w:t>
      </w:r>
      <w:r w:rsidRPr="0033619D">
        <w:rPr>
          <w:sz w:val="24"/>
          <w:szCs w:val="24"/>
        </w:rPr>
        <w:t>o</w:t>
      </w:r>
    </w:p>
    <w:p w14:paraId="017F83D5" w14:textId="77777777" w:rsidR="009953C0" w:rsidRPr="0033619D" w:rsidRDefault="00637D5A" w:rsidP="00CD6287">
      <w:pPr>
        <w:ind w:left="120"/>
        <w:jc w:val="both"/>
        <w:rPr>
          <w:sz w:val="24"/>
          <w:szCs w:val="24"/>
        </w:rPr>
      </w:pPr>
      <w:r w:rsidRPr="0033619D">
        <w:rPr>
          <w:sz w:val="24"/>
          <w:szCs w:val="24"/>
        </w:rPr>
        <w:t>su</w:t>
      </w:r>
      <w:r w:rsidRPr="0033619D">
        <w:rPr>
          <w:spacing w:val="-1"/>
          <w:sz w:val="24"/>
          <w:szCs w:val="24"/>
        </w:rPr>
        <w:t>cce</w:t>
      </w:r>
      <w:r w:rsidRPr="0033619D">
        <w:rPr>
          <w:sz w:val="24"/>
          <w:szCs w:val="24"/>
        </w:rPr>
        <w:t>ss</w:t>
      </w:r>
      <w:r w:rsidRPr="0033619D">
        <w:rPr>
          <w:spacing w:val="-1"/>
          <w:sz w:val="24"/>
          <w:szCs w:val="24"/>
        </w:rPr>
        <w:t>f</w:t>
      </w:r>
      <w:r w:rsidRPr="0033619D">
        <w:rPr>
          <w:sz w:val="24"/>
          <w:szCs w:val="24"/>
        </w:rPr>
        <w:t>u</w:t>
      </w:r>
      <w:r w:rsidRPr="0033619D">
        <w:rPr>
          <w:spacing w:val="1"/>
          <w:sz w:val="24"/>
          <w:szCs w:val="24"/>
        </w:rPr>
        <w:t>l</w:t>
      </w:r>
      <w:r w:rsidRPr="0033619D">
        <w:rPr>
          <w:spacing w:val="5"/>
          <w:sz w:val="24"/>
          <w:szCs w:val="24"/>
        </w:rPr>
        <w:t>l</w:t>
      </w:r>
      <w:r w:rsidRPr="0033619D">
        <w:rPr>
          <w:sz w:val="24"/>
          <w:szCs w:val="24"/>
        </w:rPr>
        <w:t>y</w:t>
      </w:r>
      <w:r w:rsidRPr="0033619D">
        <w:rPr>
          <w:spacing w:val="-15"/>
          <w:sz w:val="24"/>
          <w:szCs w:val="24"/>
        </w:rPr>
        <w:t xml:space="preserve"> </w:t>
      </w:r>
      <w:r w:rsidRPr="0033619D">
        <w:rPr>
          <w:sz w:val="24"/>
          <w:szCs w:val="24"/>
        </w:rPr>
        <w:t>p</w:t>
      </w:r>
      <w:r w:rsidRPr="0033619D">
        <w:rPr>
          <w:spacing w:val="2"/>
          <w:sz w:val="24"/>
          <w:szCs w:val="24"/>
        </w:rPr>
        <w:t>e</w:t>
      </w:r>
      <w:r w:rsidRPr="0033619D">
        <w:rPr>
          <w:spacing w:val="-1"/>
          <w:sz w:val="24"/>
          <w:szCs w:val="24"/>
        </w:rPr>
        <w:t>rf</w:t>
      </w:r>
      <w:r w:rsidRPr="0033619D">
        <w:rPr>
          <w:sz w:val="24"/>
          <w:szCs w:val="24"/>
        </w:rPr>
        <w:t>o</w:t>
      </w:r>
      <w:r w:rsidRPr="0033619D">
        <w:rPr>
          <w:spacing w:val="-1"/>
          <w:sz w:val="24"/>
          <w:szCs w:val="24"/>
        </w:rPr>
        <w:t>r</w:t>
      </w:r>
      <w:r w:rsidRPr="0033619D">
        <w:rPr>
          <w:sz w:val="24"/>
          <w:szCs w:val="24"/>
        </w:rPr>
        <w:t>m</w:t>
      </w:r>
      <w:r w:rsidRPr="0033619D">
        <w:rPr>
          <w:spacing w:val="-7"/>
          <w:sz w:val="24"/>
          <w:szCs w:val="24"/>
        </w:rPr>
        <w:t xml:space="preserve"> </w:t>
      </w:r>
      <w:r w:rsidRPr="0033619D">
        <w:rPr>
          <w:spacing w:val="1"/>
          <w:sz w:val="24"/>
          <w:szCs w:val="24"/>
        </w:rPr>
        <w:t>t</w:t>
      </w:r>
      <w:r w:rsidRPr="0033619D">
        <w:rPr>
          <w:sz w:val="24"/>
          <w:szCs w:val="24"/>
        </w:rPr>
        <w:t xml:space="preserve">he </w:t>
      </w:r>
      <w:r w:rsidRPr="0033619D">
        <w:rPr>
          <w:spacing w:val="-1"/>
          <w:sz w:val="24"/>
          <w:szCs w:val="24"/>
        </w:rPr>
        <w:t>e</w:t>
      </w:r>
      <w:r w:rsidRPr="0033619D">
        <w:rPr>
          <w:sz w:val="24"/>
          <w:szCs w:val="24"/>
        </w:rPr>
        <w:t>ss</w:t>
      </w:r>
      <w:r w:rsidRPr="0033619D">
        <w:rPr>
          <w:spacing w:val="-1"/>
          <w:sz w:val="24"/>
          <w:szCs w:val="24"/>
        </w:rPr>
        <w:t>e</w:t>
      </w:r>
      <w:r w:rsidRPr="0033619D">
        <w:rPr>
          <w:sz w:val="24"/>
          <w:szCs w:val="24"/>
        </w:rPr>
        <w:t>n</w:t>
      </w:r>
      <w:r w:rsidRPr="0033619D">
        <w:rPr>
          <w:spacing w:val="1"/>
          <w:sz w:val="24"/>
          <w:szCs w:val="24"/>
        </w:rPr>
        <w:t>ti</w:t>
      </w:r>
      <w:r w:rsidRPr="0033619D">
        <w:rPr>
          <w:spacing w:val="-1"/>
          <w:sz w:val="24"/>
          <w:szCs w:val="24"/>
        </w:rPr>
        <w:t>a</w:t>
      </w:r>
      <w:r w:rsidRPr="0033619D">
        <w:rPr>
          <w:sz w:val="24"/>
          <w:szCs w:val="24"/>
        </w:rPr>
        <w:t>l</w:t>
      </w:r>
      <w:r w:rsidRPr="0033619D">
        <w:rPr>
          <w:spacing w:val="-5"/>
          <w:sz w:val="24"/>
          <w:szCs w:val="24"/>
        </w:rPr>
        <w:t xml:space="preserve"> </w:t>
      </w:r>
      <w:r w:rsidRPr="0033619D">
        <w:rPr>
          <w:spacing w:val="-1"/>
          <w:sz w:val="24"/>
          <w:szCs w:val="24"/>
        </w:rPr>
        <w:t>f</w:t>
      </w:r>
      <w:r w:rsidRPr="0033619D">
        <w:rPr>
          <w:sz w:val="24"/>
          <w:szCs w:val="24"/>
        </w:rPr>
        <w:t>un</w:t>
      </w:r>
      <w:r w:rsidRPr="0033619D">
        <w:rPr>
          <w:spacing w:val="-1"/>
          <w:sz w:val="24"/>
          <w:szCs w:val="24"/>
        </w:rPr>
        <w:t>c</w:t>
      </w:r>
      <w:r w:rsidRPr="0033619D">
        <w:rPr>
          <w:spacing w:val="1"/>
          <w:sz w:val="24"/>
          <w:szCs w:val="24"/>
        </w:rPr>
        <w:t>ti</w:t>
      </w:r>
      <w:r w:rsidRPr="0033619D">
        <w:rPr>
          <w:sz w:val="24"/>
          <w:szCs w:val="24"/>
        </w:rPr>
        <w:t>ons</w:t>
      </w:r>
      <w:r w:rsidRPr="0033619D">
        <w:rPr>
          <w:spacing w:val="-8"/>
          <w:sz w:val="24"/>
          <w:szCs w:val="24"/>
        </w:rPr>
        <w:t xml:space="preserve"> </w:t>
      </w:r>
      <w:r w:rsidRPr="0033619D">
        <w:rPr>
          <w:sz w:val="24"/>
          <w:szCs w:val="24"/>
        </w:rPr>
        <w:t>of</w:t>
      </w:r>
      <w:r w:rsidRPr="0033619D">
        <w:rPr>
          <w:spacing w:val="-2"/>
          <w:sz w:val="24"/>
          <w:szCs w:val="24"/>
        </w:rPr>
        <w:t xml:space="preserve"> </w:t>
      </w:r>
      <w:r w:rsidRPr="0033619D">
        <w:rPr>
          <w:spacing w:val="1"/>
          <w:sz w:val="24"/>
          <w:szCs w:val="24"/>
        </w:rPr>
        <w:t>t</w:t>
      </w:r>
      <w:r w:rsidRPr="0033619D">
        <w:rPr>
          <w:sz w:val="24"/>
          <w:szCs w:val="24"/>
        </w:rPr>
        <w:t>h</w:t>
      </w:r>
      <w:r w:rsidRPr="0033619D">
        <w:rPr>
          <w:spacing w:val="1"/>
          <w:sz w:val="24"/>
          <w:szCs w:val="24"/>
        </w:rPr>
        <w:t>i</w:t>
      </w:r>
      <w:r w:rsidRPr="0033619D">
        <w:rPr>
          <w:sz w:val="24"/>
          <w:szCs w:val="24"/>
        </w:rPr>
        <w:t>s</w:t>
      </w:r>
      <w:r w:rsidRPr="0033619D">
        <w:rPr>
          <w:spacing w:val="-2"/>
          <w:sz w:val="24"/>
          <w:szCs w:val="24"/>
        </w:rPr>
        <w:t xml:space="preserve"> </w:t>
      </w:r>
      <w:r w:rsidRPr="0033619D">
        <w:rPr>
          <w:spacing w:val="1"/>
          <w:sz w:val="24"/>
          <w:szCs w:val="24"/>
        </w:rPr>
        <w:t>j</w:t>
      </w:r>
      <w:r w:rsidRPr="0033619D">
        <w:rPr>
          <w:sz w:val="24"/>
          <w:szCs w:val="24"/>
        </w:rPr>
        <w:t>ob.</w:t>
      </w:r>
    </w:p>
    <w:p w14:paraId="13F12F1D" w14:textId="0EDC07B3" w:rsidR="009953C0" w:rsidRPr="0033619D" w:rsidRDefault="00637D5A" w:rsidP="00CD6287">
      <w:pPr>
        <w:pStyle w:val="ListParagraph"/>
        <w:numPr>
          <w:ilvl w:val="0"/>
          <w:numId w:val="7"/>
        </w:numPr>
        <w:ind w:right="79"/>
        <w:jc w:val="both"/>
        <w:rPr>
          <w:sz w:val="24"/>
          <w:szCs w:val="24"/>
        </w:rPr>
      </w:pPr>
      <w:r w:rsidRPr="0033619D">
        <w:rPr>
          <w:sz w:val="24"/>
          <w:szCs w:val="24"/>
        </w:rPr>
        <w:lastRenderedPageBreak/>
        <w:t>The</w:t>
      </w:r>
      <w:r w:rsidRPr="0033619D">
        <w:rPr>
          <w:spacing w:val="-7"/>
          <w:sz w:val="24"/>
          <w:szCs w:val="24"/>
        </w:rPr>
        <w:t xml:space="preserve"> </w:t>
      </w:r>
      <w:r w:rsidRPr="0033619D">
        <w:rPr>
          <w:spacing w:val="-1"/>
          <w:sz w:val="24"/>
          <w:szCs w:val="24"/>
        </w:rPr>
        <w:t>e</w:t>
      </w:r>
      <w:r w:rsidRPr="0033619D">
        <w:rPr>
          <w:spacing w:val="1"/>
          <w:sz w:val="24"/>
          <w:szCs w:val="24"/>
        </w:rPr>
        <w:t>m</w:t>
      </w:r>
      <w:r w:rsidRPr="0033619D">
        <w:rPr>
          <w:sz w:val="24"/>
          <w:szCs w:val="24"/>
        </w:rPr>
        <w:t>p</w:t>
      </w:r>
      <w:r w:rsidRPr="0033619D">
        <w:rPr>
          <w:spacing w:val="1"/>
          <w:sz w:val="24"/>
          <w:szCs w:val="24"/>
        </w:rPr>
        <w:t>l</w:t>
      </w:r>
      <w:r w:rsidRPr="0033619D">
        <w:rPr>
          <w:spacing w:val="5"/>
          <w:sz w:val="24"/>
          <w:szCs w:val="24"/>
        </w:rPr>
        <w:t>o</w:t>
      </w:r>
      <w:r w:rsidRPr="0033619D">
        <w:rPr>
          <w:spacing w:val="-5"/>
          <w:sz w:val="24"/>
          <w:szCs w:val="24"/>
        </w:rPr>
        <w:t>y</w:t>
      </w:r>
      <w:r w:rsidRPr="0033619D">
        <w:rPr>
          <w:spacing w:val="-1"/>
          <w:sz w:val="24"/>
          <w:szCs w:val="24"/>
        </w:rPr>
        <w:t>e</w:t>
      </w:r>
      <w:r w:rsidRPr="0033619D">
        <w:rPr>
          <w:sz w:val="24"/>
          <w:szCs w:val="24"/>
        </w:rPr>
        <w:t>e</w:t>
      </w:r>
      <w:r w:rsidRPr="0033619D">
        <w:rPr>
          <w:spacing w:val="-10"/>
          <w:sz w:val="24"/>
          <w:szCs w:val="24"/>
        </w:rPr>
        <w:t xml:space="preserve"> </w:t>
      </w:r>
      <w:r w:rsidRPr="0033619D">
        <w:rPr>
          <w:sz w:val="24"/>
          <w:szCs w:val="24"/>
        </w:rPr>
        <w:t>w</w:t>
      </w:r>
      <w:r w:rsidRPr="0033619D">
        <w:rPr>
          <w:spacing w:val="1"/>
          <w:sz w:val="24"/>
          <w:szCs w:val="24"/>
        </w:rPr>
        <w:t>il</w:t>
      </w:r>
      <w:r w:rsidRPr="0033619D">
        <w:rPr>
          <w:sz w:val="24"/>
          <w:szCs w:val="24"/>
        </w:rPr>
        <w:t>l</w:t>
      </w:r>
      <w:r w:rsidRPr="0033619D">
        <w:rPr>
          <w:spacing w:val="-4"/>
          <w:sz w:val="24"/>
          <w:szCs w:val="24"/>
        </w:rPr>
        <w:t xml:space="preserve"> </w:t>
      </w:r>
      <w:r w:rsidRPr="0033619D">
        <w:rPr>
          <w:spacing w:val="-1"/>
          <w:sz w:val="24"/>
          <w:szCs w:val="24"/>
        </w:rPr>
        <w:t>f</w:t>
      </w:r>
      <w:r w:rsidRPr="0033619D">
        <w:rPr>
          <w:spacing w:val="2"/>
          <w:sz w:val="24"/>
          <w:szCs w:val="24"/>
        </w:rPr>
        <w:t>r</w:t>
      </w:r>
      <w:r w:rsidRPr="0033619D">
        <w:rPr>
          <w:spacing w:val="-1"/>
          <w:sz w:val="24"/>
          <w:szCs w:val="24"/>
        </w:rPr>
        <w:t>e</w:t>
      </w:r>
      <w:r w:rsidRPr="0033619D">
        <w:rPr>
          <w:sz w:val="24"/>
          <w:szCs w:val="24"/>
        </w:rPr>
        <w:t>q</w:t>
      </w:r>
      <w:r w:rsidRPr="0033619D">
        <w:rPr>
          <w:spacing w:val="3"/>
          <w:sz w:val="24"/>
          <w:szCs w:val="24"/>
        </w:rPr>
        <w:t>u</w:t>
      </w:r>
      <w:r w:rsidRPr="0033619D">
        <w:rPr>
          <w:spacing w:val="-1"/>
          <w:sz w:val="24"/>
          <w:szCs w:val="24"/>
        </w:rPr>
        <w:t>e</w:t>
      </w:r>
      <w:r w:rsidRPr="0033619D">
        <w:rPr>
          <w:sz w:val="24"/>
          <w:szCs w:val="24"/>
        </w:rPr>
        <w:t>n</w:t>
      </w:r>
      <w:r w:rsidRPr="0033619D">
        <w:rPr>
          <w:spacing w:val="1"/>
          <w:sz w:val="24"/>
          <w:szCs w:val="24"/>
        </w:rPr>
        <w:t>t</w:t>
      </w:r>
      <w:r w:rsidRPr="0033619D">
        <w:rPr>
          <w:spacing w:val="3"/>
          <w:sz w:val="24"/>
          <w:szCs w:val="24"/>
        </w:rPr>
        <w:t>l</w:t>
      </w:r>
      <w:r w:rsidRPr="0033619D">
        <w:rPr>
          <w:sz w:val="24"/>
          <w:szCs w:val="24"/>
        </w:rPr>
        <w:t>y</w:t>
      </w:r>
      <w:r w:rsidRPr="0033619D">
        <w:rPr>
          <w:spacing w:val="-16"/>
          <w:sz w:val="24"/>
          <w:szCs w:val="24"/>
        </w:rPr>
        <w:t xml:space="preserve"> </w:t>
      </w:r>
      <w:r w:rsidRPr="0033619D">
        <w:rPr>
          <w:sz w:val="24"/>
          <w:szCs w:val="24"/>
        </w:rPr>
        <w:t>s</w:t>
      </w:r>
      <w:r w:rsidRPr="0033619D">
        <w:rPr>
          <w:spacing w:val="1"/>
          <w:sz w:val="24"/>
          <w:szCs w:val="24"/>
        </w:rPr>
        <w:t>i</w:t>
      </w:r>
      <w:r w:rsidRPr="0033619D">
        <w:rPr>
          <w:sz w:val="24"/>
          <w:szCs w:val="24"/>
        </w:rPr>
        <w:t>t</w:t>
      </w:r>
      <w:r w:rsidRPr="0033619D">
        <w:rPr>
          <w:spacing w:val="-3"/>
          <w:sz w:val="24"/>
          <w:szCs w:val="24"/>
        </w:rPr>
        <w:t xml:space="preserve"> </w:t>
      </w:r>
      <w:r w:rsidRPr="0033619D">
        <w:rPr>
          <w:sz w:val="24"/>
          <w:szCs w:val="24"/>
        </w:rPr>
        <w:t>or</w:t>
      </w:r>
      <w:r w:rsidRPr="0033619D">
        <w:rPr>
          <w:spacing w:val="-2"/>
          <w:sz w:val="24"/>
          <w:szCs w:val="24"/>
        </w:rPr>
        <w:t xml:space="preserve"> </w:t>
      </w:r>
      <w:r w:rsidRPr="0033619D">
        <w:rPr>
          <w:sz w:val="24"/>
          <w:szCs w:val="24"/>
        </w:rPr>
        <w:t>s</w:t>
      </w:r>
      <w:r w:rsidRPr="0033619D">
        <w:rPr>
          <w:spacing w:val="1"/>
          <w:sz w:val="24"/>
          <w:szCs w:val="24"/>
        </w:rPr>
        <w:t>t</w:t>
      </w:r>
      <w:r w:rsidRPr="0033619D">
        <w:rPr>
          <w:spacing w:val="-1"/>
          <w:sz w:val="24"/>
          <w:szCs w:val="24"/>
        </w:rPr>
        <w:t>a</w:t>
      </w:r>
      <w:r w:rsidRPr="0033619D">
        <w:rPr>
          <w:sz w:val="24"/>
          <w:szCs w:val="24"/>
        </w:rPr>
        <w:t>nd</w:t>
      </w:r>
      <w:r w:rsidRPr="0033619D">
        <w:rPr>
          <w:spacing w:val="-6"/>
          <w:sz w:val="24"/>
          <w:szCs w:val="24"/>
        </w:rPr>
        <w:t xml:space="preserve"> </w:t>
      </w:r>
      <w:r w:rsidRPr="0033619D">
        <w:rPr>
          <w:spacing w:val="-1"/>
          <w:sz w:val="24"/>
          <w:szCs w:val="24"/>
        </w:rPr>
        <w:t>f</w:t>
      </w:r>
      <w:r w:rsidRPr="0033619D">
        <w:rPr>
          <w:sz w:val="24"/>
          <w:szCs w:val="24"/>
        </w:rPr>
        <w:t>or</w:t>
      </w:r>
      <w:r w:rsidRPr="0033619D">
        <w:rPr>
          <w:spacing w:val="-3"/>
          <w:sz w:val="24"/>
          <w:szCs w:val="24"/>
        </w:rPr>
        <w:t xml:space="preserve"> </w:t>
      </w:r>
      <w:r w:rsidRPr="0033619D">
        <w:rPr>
          <w:spacing w:val="-1"/>
          <w:sz w:val="24"/>
          <w:szCs w:val="24"/>
        </w:rPr>
        <w:t>e</w:t>
      </w:r>
      <w:r w:rsidRPr="0033619D">
        <w:rPr>
          <w:spacing w:val="3"/>
          <w:sz w:val="24"/>
          <w:szCs w:val="24"/>
        </w:rPr>
        <w:t>x</w:t>
      </w:r>
      <w:r w:rsidRPr="0033619D">
        <w:rPr>
          <w:spacing w:val="1"/>
          <w:sz w:val="24"/>
          <w:szCs w:val="24"/>
        </w:rPr>
        <w:t>t</w:t>
      </w:r>
      <w:r w:rsidRPr="0033619D">
        <w:rPr>
          <w:spacing w:val="-1"/>
          <w:sz w:val="24"/>
          <w:szCs w:val="24"/>
        </w:rPr>
        <w:t>e</w:t>
      </w:r>
      <w:r w:rsidRPr="0033619D">
        <w:rPr>
          <w:sz w:val="24"/>
          <w:szCs w:val="24"/>
        </w:rPr>
        <w:t>nd</w:t>
      </w:r>
      <w:r w:rsidRPr="0033619D">
        <w:rPr>
          <w:spacing w:val="-1"/>
          <w:sz w:val="24"/>
          <w:szCs w:val="24"/>
        </w:rPr>
        <w:t>e</w:t>
      </w:r>
      <w:r w:rsidRPr="0033619D">
        <w:rPr>
          <w:sz w:val="24"/>
          <w:szCs w:val="24"/>
        </w:rPr>
        <w:t>d</w:t>
      </w:r>
      <w:r w:rsidRPr="0033619D">
        <w:rPr>
          <w:spacing w:val="-10"/>
          <w:sz w:val="24"/>
          <w:szCs w:val="24"/>
        </w:rPr>
        <w:t xml:space="preserve"> </w:t>
      </w:r>
      <w:r w:rsidRPr="0033619D">
        <w:rPr>
          <w:sz w:val="24"/>
          <w:szCs w:val="24"/>
        </w:rPr>
        <w:t>p</w:t>
      </w:r>
      <w:r w:rsidRPr="0033619D">
        <w:rPr>
          <w:spacing w:val="-1"/>
          <w:sz w:val="24"/>
          <w:szCs w:val="24"/>
        </w:rPr>
        <w:t>er</w:t>
      </w:r>
      <w:r w:rsidRPr="0033619D">
        <w:rPr>
          <w:spacing w:val="1"/>
          <w:sz w:val="24"/>
          <w:szCs w:val="24"/>
        </w:rPr>
        <w:t>i</w:t>
      </w:r>
      <w:r w:rsidRPr="0033619D">
        <w:rPr>
          <w:sz w:val="24"/>
          <w:szCs w:val="24"/>
        </w:rPr>
        <w:t>ods</w:t>
      </w:r>
      <w:r w:rsidRPr="0033619D">
        <w:rPr>
          <w:spacing w:val="-8"/>
          <w:sz w:val="24"/>
          <w:szCs w:val="24"/>
        </w:rPr>
        <w:t xml:space="preserve"> </w:t>
      </w:r>
      <w:r w:rsidRPr="0033619D">
        <w:rPr>
          <w:spacing w:val="3"/>
          <w:sz w:val="24"/>
          <w:szCs w:val="24"/>
        </w:rPr>
        <w:t>o</w:t>
      </w:r>
      <w:r w:rsidRPr="0033619D">
        <w:rPr>
          <w:sz w:val="24"/>
          <w:szCs w:val="24"/>
        </w:rPr>
        <w:t>f</w:t>
      </w:r>
      <w:r w:rsidRPr="0033619D">
        <w:rPr>
          <w:spacing w:val="-5"/>
          <w:sz w:val="24"/>
          <w:szCs w:val="24"/>
        </w:rPr>
        <w:t xml:space="preserve"> </w:t>
      </w:r>
      <w:r w:rsidRPr="0033619D">
        <w:rPr>
          <w:spacing w:val="1"/>
          <w:sz w:val="24"/>
          <w:szCs w:val="24"/>
        </w:rPr>
        <w:t>tim</w:t>
      </w:r>
      <w:r w:rsidRPr="0033619D">
        <w:rPr>
          <w:sz w:val="24"/>
          <w:szCs w:val="24"/>
        </w:rPr>
        <w:t>e</w:t>
      </w:r>
      <w:r w:rsidRPr="0033619D">
        <w:rPr>
          <w:spacing w:val="-6"/>
          <w:sz w:val="24"/>
          <w:szCs w:val="24"/>
        </w:rPr>
        <w:t xml:space="preserve"> </w:t>
      </w:r>
      <w:r w:rsidRPr="0033619D">
        <w:rPr>
          <w:spacing w:val="-1"/>
          <w:sz w:val="24"/>
          <w:szCs w:val="24"/>
        </w:rPr>
        <w:t>a</w:t>
      </w:r>
      <w:r w:rsidRPr="0033619D">
        <w:rPr>
          <w:sz w:val="24"/>
          <w:szCs w:val="24"/>
        </w:rPr>
        <w:t xml:space="preserve">nd </w:t>
      </w:r>
      <w:r w:rsidRPr="0033619D">
        <w:rPr>
          <w:spacing w:val="1"/>
          <w:sz w:val="24"/>
          <w:szCs w:val="24"/>
        </w:rPr>
        <w:t>m</w:t>
      </w:r>
      <w:r w:rsidRPr="0033619D">
        <w:rPr>
          <w:sz w:val="24"/>
          <w:szCs w:val="24"/>
        </w:rPr>
        <w:t>ust</w:t>
      </w:r>
      <w:r w:rsidRPr="0033619D">
        <w:rPr>
          <w:spacing w:val="-6"/>
          <w:sz w:val="24"/>
          <w:szCs w:val="24"/>
        </w:rPr>
        <w:t xml:space="preserve"> </w:t>
      </w:r>
      <w:r w:rsidRPr="0033619D">
        <w:rPr>
          <w:sz w:val="24"/>
          <w:szCs w:val="24"/>
        </w:rPr>
        <w:t>be</w:t>
      </w:r>
      <w:r w:rsidRPr="0033619D">
        <w:rPr>
          <w:spacing w:val="-5"/>
          <w:sz w:val="24"/>
          <w:szCs w:val="24"/>
        </w:rPr>
        <w:t xml:space="preserve"> </w:t>
      </w:r>
      <w:r w:rsidRPr="0033619D">
        <w:rPr>
          <w:spacing w:val="-1"/>
          <w:sz w:val="24"/>
          <w:szCs w:val="24"/>
        </w:rPr>
        <w:t>a</w:t>
      </w:r>
      <w:r w:rsidRPr="0033619D">
        <w:rPr>
          <w:sz w:val="24"/>
          <w:szCs w:val="24"/>
        </w:rPr>
        <w:t>b</w:t>
      </w:r>
      <w:r w:rsidRPr="0033619D">
        <w:rPr>
          <w:spacing w:val="1"/>
          <w:sz w:val="24"/>
          <w:szCs w:val="24"/>
        </w:rPr>
        <w:t>l</w:t>
      </w:r>
      <w:r w:rsidRPr="0033619D">
        <w:rPr>
          <w:sz w:val="24"/>
          <w:szCs w:val="24"/>
        </w:rPr>
        <w:t>e</w:t>
      </w:r>
      <w:r w:rsidRPr="0033619D">
        <w:rPr>
          <w:spacing w:val="-6"/>
          <w:sz w:val="24"/>
          <w:szCs w:val="24"/>
        </w:rPr>
        <w:t xml:space="preserve"> </w:t>
      </w:r>
      <w:r w:rsidRPr="0033619D">
        <w:rPr>
          <w:spacing w:val="1"/>
          <w:sz w:val="24"/>
          <w:szCs w:val="24"/>
        </w:rPr>
        <w:t>t</w:t>
      </w:r>
      <w:r w:rsidRPr="0033619D">
        <w:rPr>
          <w:sz w:val="24"/>
          <w:szCs w:val="24"/>
        </w:rPr>
        <w:t>o</w:t>
      </w:r>
      <w:r w:rsidRPr="0033619D">
        <w:rPr>
          <w:spacing w:val="-1"/>
          <w:sz w:val="24"/>
          <w:szCs w:val="24"/>
        </w:rPr>
        <w:t xml:space="preserve"> re</w:t>
      </w:r>
      <w:r w:rsidRPr="0033619D">
        <w:rPr>
          <w:spacing w:val="1"/>
          <w:sz w:val="24"/>
          <w:szCs w:val="24"/>
        </w:rPr>
        <w:t>m</w:t>
      </w:r>
      <w:r w:rsidRPr="0033619D">
        <w:rPr>
          <w:spacing w:val="-1"/>
          <w:sz w:val="24"/>
          <w:szCs w:val="24"/>
        </w:rPr>
        <w:t>a</w:t>
      </w:r>
      <w:r w:rsidRPr="0033619D">
        <w:rPr>
          <w:spacing w:val="1"/>
          <w:sz w:val="24"/>
          <w:szCs w:val="24"/>
        </w:rPr>
        <w:t>i</w:t>
      </w:r>
      <w:r w:rsidRPr="0033619D">
        <w:rPr>
          <w:sz w:val="24"/>
          <w:szCs w:val="24"/>
        </w:rPr>
        <w:t xml:space="preserve">n </w:t>
      </w:r>
      <w:r w:rsidRPr="0033619D">
        <w:rPr>
          <w:spacing w:val="1"/>
          <w:sz w:val="24"/>
          <w:szCs w:val="24"/>
        </w:rPr>
        <w:t>i</w:t>
      </w:r>
      <w:r w:rsidRPr="0033619D">
        <w:rPr>
          <w:sz w:val="24"/>
          <w:szCs w:val="24"/>
        </w:rPr>
        <w:t>n</w:t>
      </w:r>
      <w:r w:rsidRPr="0033619D">
        <w:rPr>
          <w:spacing w:val="-1"/>
          <w:sz w:val="24"/>
          <w:szCs w:val="24"/>
        </w:rPr>
        <w:t xml:space="preserve"> </w:t>
      </w:r>
      <w:r w:rsidRPr="0033619D">
        <w:rPr>
          <w:sz w:val="24"/>
          <w:szCs w:val="24"/>
        </w:rPr>
        <w:t>a</w:t>
      </w:r>
      <w:r w:rsidRPr="0033619D">
        <w:rPr>
          <w:spacing w:val="-2"/>
          <w:sz w:val="24"/>
          <w:szCs w:val="24"/>
        </w:rPr>
        <w:t xml:space="preserve"> </w:t>
      </w:r>
      <w:r w:rsidRPr="0033619D">
        <w:rPr>
          <w:sz w:val="24"/>
          <w:szCs w:val="24"/>
        </w:rPr>
        <w:t>s</w:t>
      </w:r>
      <w:r w:rsidRPr="0033619D">
        <w:rPr>
          <w:spacing w:val="1"/>
          <w:sz w:val="24"/>
          <w:szCs w:val="24"/>
        </w:rPr>
        <w:t>t</w:t>
      </w:r>
      <w:r w:rsidRPr="0033619D">
        <w:rPr>
          <w:spacing w:val="-1"/>
          <w:sz w:val="24"/>
          <w:szCs w:val="24"/>
        </w:rPr>
        <w:t>a</w:t>
      </w:r>
      <w:r w:rsidRPr="0033619D">
        <w:rPr>
          <w:spacing w:val="1"/>
          <w:sz w:val="24"/>
          <w:szCs w:val="24"/>
        </w:rPr>
        <w:t>ti</w:t>
      </w:r>
      <w:r w:rsidRPr="0033619D">
        <w:rPr>
          <w:sz w:val="24"/>
          <w:szCs w:val="24"/>
        </w:rPr>
        <w:t>on</w:t>
      </w:r>
      <w:r w:rsidRPr="0033619D">
        <w:rPr>
          <w:spacing w:val="-1"/>
          <w:sz w:val="24"/>
          <w:szCs w:val="24"/>
        </w:rPr>
        <w:t>a</w:t>
      </w:r>
      <w:r w:rsidRPr="0033619D">
        <w:rPr>
          <w:spacing w:val="4"/>
          <w:sz w:val="24"/>
          <w:szCs w:val="24"/>
        </w:rPr>
        <w:t>r</w:t>
      </w:r>
      <w:r w:rsidRPr="0033619D">
        <w:rPr>
          <w:sz w:val="24"/>
          <w:szCs w:val="24"/>
        </w:rPr>
        <w:t>y</w:t>
      </w:r>
      <w:r w:rsidRPr="0033619D">
        <w:rPr>
          <w:spacing w:val="-12"/>
          <w:sz w:val="24"/>
          <w:szCs w:val="24"/>
        </w:rPr>
        <w:t xml:space="preserve"> </w:t>
      </w:r>
      <w:r w:rsidRPr="0033619D">
        <w:rPr>
          <w:sz w:val="24"/>
          <w:szCs w:val="24"/>
        </w:rPr>
        <w:t>pos</w:t>
      </w:r>
      <w:r w:rsidRPr="0033619D">
        <w:rPr>
          <w:spacing w:val="1"/>
          <w:sz w:val="24"/>
          <w:szCs w:val="24"/>
        </w:rPr>
        <w:t>iti</w:t>
      </w:r>
      <w:r w:rsidRPr="0033619D">
        <w:rPr>
          <w:sz w:val="24"/>
          <w:szCs w:val="24"/>
        </w:rPr>
        <w:t>on.</w:t>
      </w:r>
    </w:p>
    <w:p w14:paraId="2C5C6AC7" w14:textId="780815EF" w:rsidR="009953C0" w:rsidRPr="0033619D" w:rsidRDefault="00637D5A" w:rsidP="00CD6287">
      <w:pPr>
        <w:pStyle w:val="ListParagraph"/>
        <w:numPr>
          <w:ilvl w:val="0"/>
          <w:numId w:val="7"/>
        </w:numPr>
        <w:ind w:right="81"/>
        <w:jc w:val="both"/>
        <w:rPr>
          <w:sz w:val="24"/>
          <w:szCs w:val="24"/>
        </w:rPr>
      </w:pPr>
      <w:r w:rsidRPr="0033619D">
        <w:rPr>
          <w:sz w:val="24"/>
          <w:szCs w:val="24"/>
        </w:rPr>
        <w:t>The</w:t>
      </w:r>
      <w:r w:rsidRPr="0033619D">
        <w:rPr>
          <w:spacing w:val="17"/>
          <w:sz w:val="24"/>
          <w:szCs w:val="24"/>
        </w:rPr>
        <w:t xml:space="preserve"> </w:t>
      </w:r>
      <w:r w:rsidRPr="0033619D">
        <w:rPr>
          <w:spacing w:val="-1"/>
          <w:sz w:val="24"/>
          <w:szCs w:val="24"/>
        </w:rPr>
        <w:t>e</w:t>
      </w:r>
      <w:r w:rsidRPr="0033619D">
        <w:rPr>
          <w:spacing w:val="1"/>
          <w:sz w:val="24"/>
          <w:szCs w:val="24"/>
        </w:rPr>
        <w:t>m</w:t>
      </w:r>
      <w:r w:rsidRPr="0033619D">
        <w:rPr>
          <w:sz w:val="24"/>
          <w:szCs w:val="24"/>
        </w:rPr>
        <w:t>p</w:t>
      </w:r>
      <w:r w:rsidRPr="0033619D">
        <w:rPr>
          <w:spacing w:val="1"/>
          <w:sz w:val="24"/>
          <w:szCs w:val="24"/>
        </w:rPr>
        <w:t>l</w:t>
      </w:r>
      <w:r w:rsidRPr="0033619D">
        <w:rPr>
          <w:spacing w:val="5"/>
          <w:sz w:val="24"/>
          <w:szCs w:val="24"/>
        </w:rPr>
        <w:t>o</w:t>
      </w:r>
      <w:r w:rsidRPr="0033619D">
        <w:rPr>
          <w:spacing w:val="-5"/>
          <w:sz w:val="24"/>
          <w:szCs w:val="24"/>
        </w:rPr>
        <w:t>y</w:t>
      </w:r>
      <w:r w:rsidRPr="0033619D">
        <w:rPr>
          <w:spacing w:val="2"/>
          <w:sz w:val="24"/>
          <w:szCs w:val="24"/>
        </w:rPr>
        <w:t>e</w:t>
      </w:r>
      <w:r w:rsidRPr="0033619D">
        <w:rPr>
          <w:sz w:val="24"/>
          <w:szCs w:val="24"/>
        </w:rPr>
        <w:t>e</w:t>
      </w:r>
      <w:r w:rsidRPr="0033619D">
        <w:rPr>
          <w:spacing w:val="12"/>
          <w:sz w:val="24"/>
          <w:szCs w:val="24"/>
        </w:rPr>
        <w:t xml:space="preserve"> </w:t>
      </w:r>
      <w:r w:rsidRPr="0033619D">
        <w:rPr>
          <w:sz w:val="24"/>
          <w:szCs w:val="24"/>
        </w:rPr>
        <w:t>w</w:t>
      </w:r>
      <w:r w:rsidRPr="0033619D">
        <w:rPr>
          <w:spacing w:val="1"/>
          <w:sz w:val="24"/>
          <w:szCs w:val="24"/>
        </w:rPr>
        <w:t>il</w:t>
      </w:r>
      <w:r w:rsidRPr="0033619D">
        <w:rPr>
          <w:sz w:val="24"/>
          <w:szCs w:val="24"/>
        </w:rPr>
        <w:t>l</w:t>
      </w:r>
      <w:r w:rsidRPr="0033619D">
        <w:rPr>
          <w:spacing w:val="20"/>
          <w:sz w:val="24"/>
          <w:szCs w:val="24"/>
        </w:rPr>
        <w:t xml:space="preserve"> </w:t>
      </w:r>
      <w:r w:rsidRPr="0033619D">
        <w:rPr>
          <w:sz w:val="24"/>
          <w:szCs w:val="24"/>
        </w:rPr>
        <w:t>o</w:t>
      </w:r>
      <w:r w:rsidRPr="0033619D">
        <w:rPr>
          <w:spacing w:val="-1"/>
          <w:sz w:val="24"/>
          <w:szCs w:val="24"/>
        </w:rPr>
        <w:t>c</w:t>
      </w:r>
      <w:r w:rsidRPr="0033619D">
        <w:rPr>
          <w:spacing w:val="2"/>
          <w:sz w:val="24"/>
          <w:szCs w:val="24"/>
        </w:rPr>
        <w:t>ca</w:t>
      </w:r>
      <w:r w:rsidRPr="0033619D">
        <w:rPr>
          <w:sz w:val="24"/>
          <w:szCs w:val="24"/>
        </w:rPr>
        <w:t>s</w:t>
      </w:r>
      <w:r w:rsidRPr="0033619D">
        <w:rPr>
          <w:spacing w:val="1"/>
          <w:sz w:val="24"/>
          <w:szCs w:val="24"/>
        </w:rPr>
        <w:t>i</w:t>
      </w:r>
      <w:r w:rsidRPr="0033619D">
        <w:rPr>
          <w:sz w:val="24"/>
          <w:szCs w:val="24"/>
        </w:rPr>
        <w:t>on</w:t>
      </w:r>
      <w:r w:rsidRPr="0033619D">
        <w:rPr>
          <w:spacing w:val="-1"/>
          <w:sz w:val="24"/>
          <w:szCs w:val="24"/>
        </w:rPr>
        <w:t>a</w:t>
      </w:r>
      <w:r w:rsidRPr="0033619D">
        <w:rPr>
          <w:spacing w:val="1"/>
          <w:sz w:val="24"/>
          <w:szCs w:val="24"/>
        </w:rPr>
        <w:t>l</w:t>
      </w:r>
      <w:r w:rsidRPr="0033619D">
        <w:rPr>
          <w:spacing w:val="3"/>
          <w:sz w:val="24"/>
          <w:szCs w:val="24"/>
        </w:rPr>
        <w:t>l</w:t>
      </w:r>
      <w:r w:rsidRPr="0033619D">
        <w:rPr>
          <w:sz w:val="24"/>
          <w:szCs w:val="24"/>
        </w:rPr>
        <w:t>y</w:t>
      </w:r>
      <w:r w:rsidRPr="0033619D">
        <w:rPr>
          <w:spacing w:val="7"/>
          <w:sz w:val="24"/>
          <w:szCs w:val="24"/>
        </w:rPr>
        <w:t xml:space="preserve"> </w:t>
      </w:r>
      <w:r w:rsidRPr="0033619D">
        <w:rPr>
          <w:sz w:val="24"/>
          <w:szCs w:val="24"/>
        </w:rPr>
        <w:t>be</w:t>
      </w:r>
      <w:r w:rsidRPr="0033619D">
        <w:rPr>
          <w:spacing w:val="21"/>
          <w:sz w:val="24"/>
          <w:szCs w:val="24"/>
        </w:rPr>
        <w:t xml:space="preserve"> </w:t>
      </w:r>
      <w:r w:rsidRPr="0033619D">
        <w:rPr>
          <w:spacing w:val="-1"/>
          <w:sz w:val="24"/>
          <w:szCs w:val="24"/>
        </w:rPr>
        <w:t>re</w:t>
      </w:r>
      <w:r w:rsidRPr="0033619D">
        <w:rPr>
          <w:sz w:val="24"/>
          <w:szCs w:val="24"/>
        </w:rPr>
        <w:t>qu</w:t>
      </w:r>
      <w:r w:rsidRPr="0033619D">
        <w:rPr>
          <w:spacing w:val="1"/>
          <w:sz w:val="24"/>
          <w:szCs w:val="24"/>
        </w:rPr>
        <w:t>i</w:t>
      </w:r>
      <w:r w:rsidRPr="0033619D">
        <w:rPr>
          <w:spacing w:val="2"/>
          <w:sz w:val="24"/>
          <w:szCs w:val="24"/>
        </w:rPr>
        <w:t>r</w:t>
      </w:r>
      <w:r w:rsidRPr="0033619D">
        <w:rPr>
          <w:spacing w:val="-1"/>
          <w:sz w:val="24"/>
          <w:szCs w:val="24"/>
        </w:rPr>
        <w:t>e</w:t>
      </w:r>
      <w:r w:rsidRPr="0033619D">
        <w:rPr>
          <w:sz w:val="24"/>
          <w:szCs w:val="24"/>
        </w:rPr>
        <w:t>d</w:t>
      </w:r>
      <w:r w:rsidRPr="0033619D">
        <w:rPr>
          <w:spacing w:val="15"/>
          <w:sz w:val="24"/>
          <w:szCs w:val="24"/>
        </w:rPr>
        <w:t xml:space="preserve"> </w:t>
      </w:r>
      <w:r w:rsidRPr="0033619D">
        <w:rPr>
          <w:spacing w:val="1"/>
          <w:sz w:val="24"/>
          <w:szCs w:val="24"/>
        </w:rPr>
        <w:t>t</w:t>
      </w:r>
      <w:r w:rsidRPr="0033619D">
        <w:rPr>
          <w:sz w:val="24"/>
          <w:szCs w:val="24"/>
        </w:rPr>
        <w:t>o</w:t>
      </w:r>
      <w:r w:rsidRPr="0033619D">
        <w:rPr>
          <w:spacing w:val="23"/>
          <w:sz w:val="24"/>
          <w:szCs w:val="24"/>
        </w:rPr>
        <w:t xml:space="preserve"> </w:t>
      </w:r>
      <w:r w:rsidRPr="0033619D">
        <w:rPr>
          <w:spacing w:val="1"/>
          <w:sz w:val="24"/>
          <w:szCs w:val="24"/>
        </w:rPr>
        <w:t>m</w:t>
      </w:r>
      <w:r w:rsidRPr="0033619D">
        <w:rPr>
          <w:sz w:val="24"/>
          <w:szCs w:val="24"/>
        </w:rPr>
        <w:t>ove</w:t>
      </w:r>
      <w:r w:rsidRPr="0033619D">
        <w:rPr>
          <w:spacing w:val="16"/>
          <w:sz w:val="24"/>
          <w:szCs w:val="24"/>
        </w:rPr>
        <w:t xml:space="preserve"> </w:t>
      </w:r>
      <w:r w:rsidRPr="0033619D">
        <w:rPr>
          <w:sz w:val="24"/>
          <w:szCs w:val="24"/>
        </w:rPr>
        <w:t>b</w:t>
      </w:r>
      <w:r w:rsidRPr="0033619D">
        <w:rPr>
          <w:spacing w:val="-1"/>
          <w:sz w:val="24"/>
          <w:szCs w:val="24"/>
        </w:rPr>
        <w:t>a</w:t>
      </w:r>
      <w:r w:rsidRPr="0033619D">
        <w:rPr>
          <w:sz w:val="24"/>
          <w:szCs w:val="24"/>
        </w:rPr>
        <w:t>nk</w:t>
      </w:r>
      <w:r w:rsidRPr="0033619D">
        <w:rPr>
          <w:spacing w:val="1"/>
          <w:sz w:val="24"/>
          <w:szCs w:val="24"/>
        </w:rPr>
        <w:t>/</w:t>
      </w:r>
      <w:r w:rsidRPr="0033619D">
        <w:rPr>
          <w:sz w:val="24"/>
          <w:szCs w:val="24"/>
        </w:rPr>
        <w:t>o</w:t>
      </w:r>
      <w:r w:rsidRPr="0033619D">
        <w:rPr>
          <w:spacing w:val="-1"/>
          <w:sz w:val="24"/>
          <w:szCs w:val="24"/>
        </w:rPr>
        <w:t>ff</w:t>
      </w:r>
      <w:r w:rsidRPr="0033619D">
        <w:rPr>
          <w:spacing w:val="1"/>
          <w:sz w:val="24"/>
          <w:szCs w:val="24"/>
        </w:rPr>
        <w:t>i</w:t>
      </w:r>
      <w:r w:rsidRPr="0033619D">
        <w:rPr>
          <w:spacing w:val="2"/>
          <w:sz w:val="24"/>
          <w:szCs w:val="24"/>
        </w:rPr>
        <w:t>c</w:t>
      </w:r>
      <w:r w:rsidRPr="0033619D">
        <w:rPr>
          <w:sz w:val="24"/>
          <w:szCs w:val="24"/>
        </w:rPr>
        <w:t>e</w:t>
      </w:r>
      <w:r w:rsidRPr="0033619D">
        <w:rPr>
          <w:spacing w:val="11"/>
          <w:sz w:val="24"/>
          <w:szCs w:val="24"/>
        </w:rPr>
        <w:t xml:space="preserve"> </w:t>
      </w:r>
      <w:r w:rsidRPr="0033619D">
        <w:rPr>
          <w:spacing w:val="-1"/>
          <w:sz w:val="24"/>
          <w:szCs w:val="24"/>
        </w:rPr>
        <w:t>e</w:t>
      </w:r>
      <w:r w:rsidRPr="0033619D">
        <w:rPr>
          <w:sz w:val="24"/>
          <w:szCs w:val="24"/>
        </w:rPr>
        <w:t>qu</w:t>
      </w:r>
      <w:r w:rsidRPr="0033619D">
        <w:rPr>
          <w:spacing w:val="1"/>
          <w:sz w:val="24"/>
          <w:szCs w:val="24"/>
        </w:rPr>
        <w:t>i</w:t>
      </w:r>
      <w:r w:rsidRPr="0033619D">
        <w:rPr>
          <w:spacing w:val="3"/>
          <w:sz w:val="24"/>
          <w:szCs w:val="24"/>
        </w:rPr>
        <w:t>p</w:t>
      </w:r>
      <w:r w:rsidRPr="0033619D">
        <w:rPr>
          <w:spacing w:val="1"/>
          <w:sz w:val="24"/>
          <w:szCs w:val="24"/>
        </w:rPr>
        <w:t>m</w:t>
      </w:r>
      <w:r w:rsidRPr="0033619D">
        <w:rPr>
          <w:spacing w:val="-1"/>
          <w:sz w:val="24"/>
          <w:szCs w:val="24"/>
        </w:rPr>
        <w:t>e</w:t>
      </w:r>
      <w:r w:rsidRPr="0033619D">
        <w:rPr>
          <w:sz w:val="24"/>
          <w:szCs w:val="24"/>
        </w:rPr>
        <w:t>nt</w:t>
      </w:r>
      <w:r w:rsidRPr="0033619D">
        <w:rPr>
          <w:spacing w:val="13"/>
          <w:sz w:val="24"/>
          <w:szCs w:val="24"/>
        </w:rPr>
        <w:t xml:space="preserve"> </w:t>
      </w:r>
      <w:r w:rsidRPr="0033619D">
        <w:rPr>
          <w:sz w:val="24"/>
          <w:szCs w:val="24"/>
        </w:rPr>
        <w:t>w</w:t>
      </w:r>
      <w:r w:rsidRPr="0033619D">
        <w:rPr>
          <w:spacing w:val="-1"/>
          <w:sz w:val="24"/>
          <w:szCs w:val="24"/>
        </w:rPr>
        <w:t>e</w:t>
      </w:r>
      <w:r w:rsidRPr="0033619D">
        <w:rPr>
          <w:spacing w:val="3"/>
          <w:sz w:val="24"/>
          <w:szCs w:val="24"/>
        </w:rPr>
        <w:t>i</w:t>
      </w:r>
      <w:r w:rsidRPr="0033619D">
        <w:rPr>
          <w:spacing w:val="-2"/>
          <w:sz w:val="24"/>
          <w:szCs w:val="24"/>
        </w:rPr>
        <w:t>g</w:t>
      </w:r>
      <w:r w:rsidRPr="0033619D">
        <w:rPr>
          <w:sz w:val="24"/>
          <w:szCs w:val="24"/>
        </w:rPr>
        <w:t>h</w:t>
      </w:r>
      <w:r w:rsidRPr="0033619D">
        <w:rPr>
          <w:spacing w:val="1"/>
          <w:sz w:val="24"/>
          <w:szCs w:val="24"/>
        </w:rPr>
        <w:t>i</w:t>
      </w:r>
      <w:r w:rsidRPr="0033619D">
        <w:rPr>
          <w:sz w:val="24"/>
          <w:szCs w:val="24"/>
        </w:rPr>
        <w:t>ng</w:t>
      </w:r>
      <w:r w:rsidRPr="0033619D">
        <w:rPr>
          <w:spacing w:val="14"/>
          <w:sz w:val="24"/>
          <w:szCs w:val="24"/>
        </w:rPr>
        <w:t xml:space="preserve"> </w:t>
      </w:r>
      <w:r w:rsidRPr="0033619D">
        <w:rPr>
          <w:sz w:val="24"/>
          <w:szCs w:val="24"/>
        </w:rPr>
        <w:t>up</w:t>
      </w:r>
      <w:r w:rsidRPr="0033619D">
        <w:rPr>
          <w:spacing w:val="20"/>
          <w:sz w:val="24"/>
          <w:szCs w:val="24"/>
        </w:rPr>
        <w:t xml:space="preserve"> </w:t>
      </w:r>
      <w:r w:rsidRPr="0033619D">
        <w:rPr>
          <w:spacing w:val="1"/>
          <w:sz w:val="24"/>
          <w:szCs w:val="24"/>
        </w:rPr>
        <w:t>t</w:t>
      </w:r>
      <w:r w:rsidRPr="0033619D">
        <w:rPr>
          <w:sz w:val="24"/>
          <w:szCs w:val="24"/>
        </w:rPr>
        <w:t>o</w:t>
      </w:r>
      <w:r w:rsidRPr="0033619D">
        <w:rPr>
          <w:spacing w:val="21"/>
          <w:sz w:val="24"/>
          <w:szCs w:val="24"/>
        </w:rPr>
        <w:t xml:space="preserve"> </w:t>
      </w:r>
      <w:r w:rsidR="003D5F1C">
        <w:rPr>
          <w:sz w:val="24"/>
          <w:szCs w:val="24"/>
        </w:rPr>
        <w:t>3</w:t>
      </w:r>
      <w:r w:rsidRPr="0033619D">
        <w:rPr>
          <w:sz w:val="24"/>
          <w:szCs w:val="24"/>
        </w:rPr>
        <w:t>0 pounds</w:t>
      </w:r>
      <w:r w:rsidRPr="0033619D">
        <w:rPr>
          <w:spacing w:val="-7"/>
          <w:sz w:val="24"/>
          <w:szCs w:val="24"/>
        </w:rPr>
        <w:t xml:space="preserve"> </w:t>
      </w:r>
      <w:r w:rsidRPr="0033619D">
        <w:rPr>
          <w:spacing w:val="-1"/>
          <w:sz w:val="24"/>
          <w:szCs w:val="24"/>
        </w:rPr>
        <w:t>acr</w:t>
      </w:r>
      <w:r w:rsidRPr="0033619D">
        <w:rPr>
          <w:sz w:val="24"/>
          <w:szCs w:val="24"/>
        </w:rPr>
        <w:t>oss</w:t>
      </w:r>
      <w:r w:rsidRPr="0033619D">
        <w:rPr>
          <w:spacing w:val="-6"/>
          <w:sz w:val="24"/>
          <w:szCs w:val="24"/>
        </w:rPr>
        <w:t xml:space="preserve"> </w:t>
      </w:r>
      <w:r w:rsidRPr="0033619D">
        <w:rPr>
          <w:sz w:val="24"/>
          <w:szCs w:val="24"/>
        </w:rPr>
        <w:t>p</w:t>
      </w:r>
      <w:r w:rsidRPr="0033619D">
        <w:rPr>
          <w:spacing w:val="2"/>
          <w:sz w:val="24"/>
          <w:szCs w:val="24"/>
        </w:rPr>
        <w:t>r</w:t>
      </w:r>
      <w:r w:rsidRPr="0033619D">
        <w:rPr>
          <w:spacing w:val="-1"/>
          <w:sz w:val="24"/>
          <w:szCs w:val="24"/>
        </w:rPr>
        <w:t>e</w:t>
      </w:r>
      <w:r w:rsidRPr="0033619D">
        <w:rPr>
          <w:spacing w:val="1"/>
          <w:sz w:val="24"/>
          <w:szCs w:val="24"/>
        </w:rPr>
        <w:t>mi</w:t>
      </w:r>
      <w:r w:rsidRPr="0033619D">
        <w:rPr>
          <w:sz w:val="24"/>
          <w:szCs w:val="24"/>
        </w:rPr>
        <w:t>s</w:t>
      </w:r>
      <w:r w:rsidRPr="0033619D">
        <w:rPr>
          <w:spacing w:val="-1"/>
          <w:sz w:val="24"/>
          <w:szCs w:val="24"/>
        </w:rPr>
        <w:t>e</w:t>
      </w:r>
      <w:r w:rsidRPr="0033619D">
        <w:rPr>
          <w:sz w:val="24"/>
          <w:szCs w:val="24"/>
        </w:rPr>
        <w:t>s.</w:t>
      </w:r>
    </w:p>
    <w:p w14:paraId="70792A75" w14:textId="77777777" w:rsidR="009953C0" w:rsidRPr="0033619D" w:rsidRDefault="009953C0" w:rsidP="00CD6287">
      <w:pPr>
        <w:spacing w:before="1" w:line="280" w:lineRule="exact"/>
        <w:jc w:val="both"/>
        <w:rPr>
          <w:sz w:val="24"/>
          <w:szCs w:val="24"/>
        </w:rPr>
      </w:pPr>
    </w:p>
    <w:p w14:paraId="735EC65C" w14:textId="77777777" w:rsidR="009953C0" w:rsidRPr="0033619D" w:rsidRDefault="00637D5A" w:rsidP="00CD6287">
      <w:pPr>
        <w:ind w:left="120"/>
        <w:jc w:val="both"/>
        <w:rPr>
          <w:sz w:val="24"/>
          <w:szCs w:val="24"/>
        </w:rPr>
      </w:pPr>
      <w:r w:rsidRPr="0033619D">
        <w:rPr>
          <w:b/>
          <w:spacing w:val="-2"/>
          <w:sz w:val="24"/>
          <w:szCs w:val="24"/>
        </w:rPr>
        <w:t>P</w:t>
      </w:r>
      <w:r w:rsidRPr="0033619D">
        <w:rPr>
          <w:b/>
          <w:sz w:val="24"/>
          <w:szCs w:val="24"/>
        </w:rPr>
        <w:t>os</w:t>
      </w:r>
      <w:r w:rsidRPr="0033619D">
        <w:rPr>
          <w:b/>
          <w:spacing w:val="1"/>
          <w:sz w:val="24"/>
          <w:szCs w:val="24"/>
        </w:rPr>
        <w:t>i</w:t>
      </w:r>
      <w:r w:rsidRPr="0033619D">
        <w:rPr>
          <w:b/>
          <w:spacing w:val="-1"/>
          <w:sz w:val="24"/>
          <w:szCs w:val="24"/>
        </w:rPr>
        <w:t>t</w:t>
      </w:r>
      <w:r w:rsidRPr="0033619D">
        <w:rPr>
          <w:b/>
          <w:spacing w:val="1"/>
          <w:sz w:val="24"/>
          <w:szCs w:val="24"/>
        </w:rPr>
        <w:t>i</w:t>
      </w:r>
      <w:r w:rsidRPr="0033619D">
        <w:rPr>
          <w:b/>
          <w:sz w:val="24"/>
          <w:szCs w:val="24"/>
        </w:rPr>
        <w:t>on</w:t>
      </w:r>
      <w:r w:rsidRPr="0033619D">
        <w:rPr>
          <w:b/>
          <w:spacing w:val="-6"/>
          <w:sz w:val="24"/>
          <w:szCs w:val="24"/>
        </w:rPr>
        <w:t xml:space="preserve"> </w:t>
      </w:r>
      <w:r w:rsidRPr="0033619D">
        <w:rPr>
          <w:b/>
          <w:spacing w:val="1"/>
          <w:sz w:val="24"/>
          <w:szCs w:val="24"/>
        </w:rPr>
        <w:t>T</w:t>
      </w:r>
      <w:r w:rsidRPr="0033619D">
        <w:rPr>
          <w:b/>
          <w:sz w:val="24"/>
          <w:szCs w:val="24"/>
        </w:rPr>
        <w:t>y</w:t>
      </w:r>
      <w:r w:rsidRPr="0033619D">
        <w:rPr>
          <w:b/>
          <w:spacing w:val="1"/>
          <w:sz w:val="24"/>
          <w:szCs w:val="24"/>
        </w:rPr>
        <w:t>p</w:t>
      </w:r>
      <w:r w:rsidRPr="0033619D">
        <w:rPr>
          <w:b/>
          <w:sz w:val="24"/>
          <w:szCs w:val="24"/>
        </w:rPr>
        <w:t>e</w:t>
      </w:r>
    </w:p>
    <w:p w14:paraId="15EC9B01" w14:textId="77777777" w:rsidR="009953C0" w:rsidRPr="0033619D" w:rsidRDefault="00637D5A" w:rsidP="00CD6287">
      <w:pPr>
        <w:spacing w:line="260" w:lineRule="exact"/>
        <w:ind w:left="120"/>
        <w:jc w:val="both"/>
        <w:rPr>
          <w:sz w:val="24"/>
          <w:szCs w:val="24"/>
        </w:rPr>
      </w:pPr>
      <w:r w:rsidRPr="0033619D">
        <w:rPr>
          <w:sz w:val="24"/>
          <w:szCs w:val="24"/>
        </w:rPr>
        <w:t>Th</w:t>
      </w:r>
      <w:r w:rsidRPr="0033619D">
        <w:rPr>
          <w:spacing w:val="1"/>
          <w:sz w:val="24"/>
          <w:szCs w:val="24"/>
        </w:rPr>
        <w:t>i</w:t>
      </w:r>
      <w:r w:rsidRPr="0033619D">
        <w:rPr>
          <w:sz w:val="24"/>
          <w:szCs w:val="24"/>
        </w:rPr>
        <w:t>s</w:t>
      </w:r>
      <w:r w:rsidRPr="0033619D">
        <w:rPr>
          <w:spacing w:val="-4"/>
          <w:sz w:val="24"/>
          <w:szCs w:val="24"/>
        </w:rPr>
        <w:t xml:space="preserve"> </w:t>
      </w:r>
      <w:r w:rsidRPr="0033619D">
        <w:rPr>
          <w:spacing w:val="1"/>
          <w:sz w:val="24"/>
          <w:szCs w:val="24"/>
        </w:rPr>
        <w:t>i</w:t>
      </w:r>
      <w:r w:rsidRPr="0033619D">
        <w:rPr>
          <w:sz w:val="24"/>
          <w:szCs w:val="24"/>
        </w:rPr>
        <w:t>s</w:t>
      </w:r>
      <w:r w:rsidRPr="0033619D">
        <w:rPr>
          <w:spacing w:val="-1"/>
          <w:sz w:val="24"/>
          <w:szCs w:val="24"/>
        </w:rPr>
        <w:t xml:space="preserve"> </w:t>
      </w:r>
      <w:r w:rsidRPr="0033619D">
        <w:rPr>
          <w:sz w:val="24"/>
          <w:szCs w:val="24"/>
        </w:rPr>
        <w:t>a</w:t>
      </w:r>
      <w:r w:rsidRPr="0033619D">
        <w:rPr>
          <w:spacing w:val="-2"/>
          <w:sz w:val="24"/>
          <w:szCs w:val="24"/>
        </w:rPr>
        <w:t xml:space="preserve"> </w:t>
      </w:r>
      <w:r w:rsidRPr="0033619D">
        <w:rPr>
          <w:spacing w:val="-1"/>
          <w:sz w:val="24"/>
          <w:szCs w:val="24"/>
        </w:rPr>
        <w:t>f</w:t>
      </w:r>
      <w:r w:rsidRPr="0033619D">
        <w:rPr>
          <w:sz w:val="24"/>
          <w:szCs w:val="24"/>
        </w:rPr>
        <w:t>u</w:t>
      </w:r>
      <w:r w:rsidRPr="0033619D">
        <w:rPr>
          <w:spacing w:val="1"/>
          <w:sz w:val="24"/>
          <w:szCs w:val="24"/>
        </w:rPr>
        <w:t>ll</w:t>
      </w:r>
      <w:r w:rsidRPr="0033619D">
        <w:rPr>
          <w:spacing w:val="-1"/>
          <w:sz w:val="24"/>
          <w:szCs w:val="24"/>
        </w:rPr>
        <w:t>-</w:t>
      </w:r>
      <w:r w:rsidRPr="0033619D">
        <w:rPr>
          <w:spacing w:val="1"/>
          <w:sz w:val="24"/>
          <w:szCs w:val="24"/>
        </w:rPr>
        <w:t>tim</w:t>
      </w:r>
      <w:r w:rsidRPr="0033619D">
        <w:rPr>
          <w:sz w:val="24"/>
          <w:szCs w:val="24"/>
        </w:rPr>
        <w:t>e</w:t>
      </w:r>
      <w:r w:rsidRPr="0033619D">
        <w:rPr>
          <w:spacing w:val="-7"/>
          <w:sz w:val="24"/>
          <w:szCs w:val="24"/>
        </w:rPr>
        <w:t xml:space="preserve"> </w:t>
      </w:r>
      <w:r w:rsidRPr="0033619D">
        <w:rPr>
          <w:sz w:val="24"/>
          <w:szCs w:val="24"/>
        </w:rPr>
        <w:t>pos</w:t>
      </w:r>
      <w:r w:rsidRPr="0033619D">
        <w:rPr>
          <w:spacing w:val="1"/>
          <w:sz w:val="24"/>
          <w:szCs w:val="24"/>
        </w:rPr>
        <w:t>iti</w:t>
      </w:r>
      <w:r w:rsidRPr="0033619D">
        <w:rPr>
          <w:spacing w:val="-2"/>
          <w:sz w:val="24"/>
          <w:szCs w:val="24"/>
        </w:rPr>
        <w:t>o</w:t>
      </w:r>
      <w:r w:rsidRPr="0033619D">
        <w:rPr>
          <w:sz w:val="24"/>
          <w:szCs w:val="24"/>
        </w:rPr>
        <w:t>n.</w:t>
      </w:r>
    </w:p>
    <w:p w14:paraId="31033847" w14:textId="77777777" w:rsidR="009953C0" w:rsidRPr="0033619D" w:rsidRDefault="009953C0" w:rsidP="00CD6287">
      <w:pPr>
        <w:spacing w:before="1" w:line="280" w:lineRule="exact"/>
        <w:jc w:val="both"/>
        <w:rPr>
          <w:sz w:val="24"/>
          <w:szCs w:val="24"/>
        </w:rPr>
      </w:pPr>
    </w:p>
    <w:p w14:paraId="6392B722" w14:textId="77777777" w:rsidR="009953C0" w:rsidRPr="0033619D" w:rsidRDefault="00637D5A" w:rsidP="00CD6287">
      <w:pPr>
        <w:ind w:left="120"/>
        <w:jc w:val="both"/>
        <w:rPr>
          <w:sz w:val="24"/>
          <w:szCs w:val="24"/>
        </w:rPr>
      </w:pPr>
      <w:r w:rsidRPr="0033619D">
        <w:rPr>
          <w:b/>
          <w:spacing w:val="1"/>
          <w:sz w:val="24"/>
          <w:szCs w:val="24"/>
        </w:rPr>
        <w:t>T</w:t>
      </w:r>
      <w:r w:rsidRPr="0033619D">
        <w:rPr>
          <w:b/>
          <w:spacing w:val="-1"/>
          <w:sz w:val="24"/>
          <w:szCs w:val="24"/>
        </w:rPr>
        <w:t>r</w:t>
      </w:r>
      <w:r w:rsidRPr="0033619D">
        <w:rPr>
          <w:b/>
          <w:sz w:val="24"/>
          <w:szCs w:val="24"/>
        </w:rPr>
        <w:t>av</w:t>
      </w:r>
      <w:r w:rsidRPr="0033619D">
        <w:rPr>
          <w:b/>
          <w:spacing w:val="-1"/>
          <w:sz w:val="24"/>
          <w:szCs w:val="24"/>
        </w:rPr>
        <w:t>e</w:t>
      </w:r>
      <w:r w:rsidRPr="0033619D">
        <w:rPr>
          <w:b/>
          <w:sz w:val="24"/>
          <w:szCs w:val="24"/>
        </w:rPr>
        <w:t>l</w:t>
      </w:r>
    </w:p>
    <w:p w14:paraId="0E888E2A" w14:textId="77777777" w:rsidR="009953C0" w:rsidRPr="0033619D" w:rsidRDefault="00637D5A" w:rsidP="00CD6287">
      <w:pPr>
        <w:spacing w:line="260" w:lineRule="exact"/>
        <w:ind w:left="120"/>
        <w:jc w:val="both"/>
        <w:rPr>
          <w:sz w:val="24"/>
          <w:szCs w:val="24"/>
        </w:rPr>
      </w:pPr>
      <w:r w:rsidRPr="0033619D">
        <w:rPr>
          <w:sz w:val="24"/>
          <w:szCs w:val="24"/>
        </w:rPr>
        <w:t>Th</w:t>
      </w:r>
      <w:r w:rsidRPr="0033619D">
        <w:rPr>
          <w:spacing w:val="1"/>
          <w:sz w:val="24"/>
          <w:szCs w:val="24"/>
        </w:rPr>
        <w:t>i</w:t>
      </w:r>
      <w:r w:rsidRPr="0033619D">
        <w:rPr>
          <w:sz w:val="24"/>
          <w:szCs w:val="24"/>
        </w:rPr>
        <w:t>s</w:t>
      </w:r>
      <w:r w:rsidRPr="0033619D">
        <w:rPr>
          <w:spacing w:val="-4"/>
          <w:sz w:val="24"/>
          <w:szCs w:val="24"/>
        </w:rPr>
        <w:t xml:space="preserve"> </w:t>
      </w:r>
      <w:r w:rsidRPr="0033619D">
        <w:rPr>
          <w:sz w:val="24"/>
          <w:szCs w:val="24"/>
        </w:rPr>
        <w:t>pos</w:t>
      </w:r>
      <w:r w:rsidRPr="0033619D">
        <w:rPr>
          <w:spacing w:val="1"/>
          <w:sz w:val="24"/>
          <w:szCs w:val="24"/>
        </w:rPr>
        <w:t>iti</w:t>
      </w:r>
      <w:r w:rsidRPr="0033619D">
        <w:rPr>
          <w:sz w:val="24"/>
          <w:szCs w:val="24"/>
        </w:rPr>
        <w:t>on</w:t>
      </w:r>
      <w:r w:rsidRPr="0033619D">
        <w:rPr>
          <w:spacing w:val="-8"/>
          <w:sz w:val="24"/>
          <w:szCs w:val="24"/>
        </w:rPr>
        <w:t xml:space="preserve"> </w:t>
      </w:r>
      <w:r w:rsidRPr="0033619D">
        <w:rPr>
          <w:spacing w:val="-1"/>
          <w:sz w:val="24"/>
          <w:szCs w:val="24"/>
        </w:rPr>
        <w:t>re</w:t>
      </w:r>
      <w:r w:rsidRPr="0033619D">
        <w:rPr>
          <w:sz w:val="24"/>
          <w:szCs w:val="24"/>
        </w:rPr>
        <w:t>qu</w:t>
      </w:r>
      <w:r w:rsidRPr="0033619D">
        <w:rPr>
          <w:spacing w:val="1"/>
          <w:sz w:val="24"/>
          <w:szCs w:val="24"/>
        </w:rPr>
        <w:t>i</w:t>
      </w:r>
      <w:r w:rsidRPr="0033619D">
        <w:rPr>
          <w:spacing w:val="-1"/>
          <w:sz w:val="24"/>
          <w:szCs w:val="24"/>
        </w:rPr>
        <w:t>re</w:t>
      </w:r>
      <w:r w:rsidRPr="0033619D">
        <w:rPr>
          <w:sz w:val="24"/>
          <w:szCs w:val="24"/>
        </w:rPr>
        <w:t>s</w:t>
      </w:r>
      <w:r w:rsidRPr="0033619D">
        <w:rPr>
          <w:spacing w:val="-7"/>
          <w:sz w:val="24"/>
          <w:szCs w:val="24"/>
        </w:rPr>
        <w:t xml:space="preserve"> </w:t>
      </w:r>
      <w:r w:rsidRPr="0033619D">
        <w:rPr>
          <w:spacing w:val="1"/>
          <w:sz w:val="24"/>
          <w:szCs w:val="24"/>
        </w:rPr>
        <w:t>t</w:t>
      </w:r>
      <w:r w:rsidRPr="0033619D">
        <w:rPr>
          <w:sz w:val="24"/>
          <w:szCs w:val="24"/>
        </w:rPr>
        <w:t>he</w:t>
      </w:r>
      <w:r w:rsidRPr="0033619D">
        <w:rPr>
          <w:spacing w:val="-3"/>
          <w:sz w:val="24"/>
          <w:szCs w:val="24"/>
        </w:rPr>
        <w:t xml:space="preserve"> </w:t>
      </w:r>
      <w:r w:rsidRPr="0033619D">
        <w:rPr>
          <w:spacing w:val="-1"/>
          <w:sz w:val="24"/>
          <w:szCs w:val="24"/>
        </w:rPr>
        <w:t>a</w:t>
      </w:r>
      <w:r w:rsidRPr="0033619D">
        <w:rPr>
          <w:sz w:val="24"/>
          <w:szCs w:val="24"/>
        </w:rPr>
        <w:t>b</w:t>
      </w:r>
      <w:r w:rsidRPr="0033619D">
        <w:rPr>
          <w:spacing w:val="1"/>
          <w:sz w:val="24"/>
          <w:szCs w:val="24"/>
        </w:rPr>
        <w:t>ili</w:t>
      </w:r>
      <w:r w:rsidRPr="0033619D">
        <w:rPr>
          <w:spacing w:val="3"/>
          <w:sz w:val="24"/>
          <w:szCs w:val="24"/>
        </w:rPr>
        <w:t>t</w:t>
      </w:r>
      <w:r w:rsidRPr="0033619D">
        <w:rPr>
          <w:sz w:val="24"/>
          <w:szCs w:val="24"/>
        </w:rPr>
        <w:t>y</w:t>
      </w:r>
      <w:r w:rsidRPr="0033619D">
        <w:rPr>
          <w:spacing w:val="-10"/>
          <w:sz w:val="24"/>
          <w:szCs w:val="24"/>
        </w:rPr>
        <w:t xml:space="preserve"> </w:t>
      </w:r>
      <w:r w:rsidRPr="0033619D">
        <w:rPr>
          <w:spacing w:val="1"/>
          <w:sz w:val="24"/>
          <w:szCs w:val="24"/>
        </w:rPr>
        <w:t>t</w:t>
      </w:r>
      <w:r w:rsidRPr="0033619D">
        <w:rPr>
          <w:sz w:val="24"/>
          <w:szCs w:val="24"/>
        </w:rPr>
        <w:t>o</w:t>
      </w:r>
      <w:r w:rsidRPr="0033619D">
        <w:rPr>
          <w:spacing w:val="-1"/>
          <w:sz w:val="24"/>
          <w:szCs w:val="24"/>
        </w:rPr>
        <w:t xml:space="preserve"> c</w:t>
      </w:r>
      <w:r w:rsidRPr="0033619D">
        <w:rPr>
          <w:sz w:val="24"/>
          <w:szCs w:val="24"/>
        </w:rPr>
        <w:t>o</w:t>
      </w:r>
      <w:r w:rsidRPr="0033619D">
        <w:rPr>
          <w:spacing w:val="1"/>
          <w:sz w:val="24"/>
          <w:szCs w:val="24"/>
        </w:rPr>
        <w:t>mm</w:t>
      </w:r>
      <w:r w:rsidRPr="0033619D">
        <w:rPr>
          <w:sz w:val="24"/>
          <w:szCs w:val="24"/>
        </w:rPr>
        <w:t>u</w:t>
      </w:r>
      <w:r w:rsidRPr="0033619D">
        <w:rPr>
          <w:spacing w:val="1"/>
          <w:sz w:val="24"/>
          <w:szCs w:val="24"/>
        </w:rPr>
        <w:t>t</w:t>
      </w:r>
      <w:r w:rsidRPr="0033619D">
        <w:rPr>
          <w:sz w:val="24"/>
          <w:szCs w:val="24"/>
        </w:rPr>
        <w:t>e</w:t>
      </w:r>
      <w:r w:rsidRPr="0033619D">
        <w:rPr>
          <w:spacing w:val="-9"/>
          <w:sz w:val="24"/>
          <w:szCs w:val="24"/>
        </w:rPr>
        <w:t xml:space="preserve"> </w:t>
      </w:r>
      <w:r w:rsidRPr="0033619D">
        <w:rPr>
          <w:spacing w:val="1"/>
          <w:sz w:val="24"/>
          <w:szCs w:val="24"/>
        </w:rPr>
        <w:t>t</w:t>
      </w:r>
      <w:r w:rsidRPr="0033619D">
        <w:rPr>
          <w:sz w:val="24"/>
          <w:szCs w:val="24"/>
        </w:rPr>
        <w:t>o</w:t>
      </w:r>
      <w:r w:rsidRPr="0033619D">
        <w:rPr>
          <w:spacing w:val="-1"/>
          <w:sz w:val="24"/>
          <w:szCs w:val="24"/>
        </w:rPr>
        <w:t xml:space="preserve"> </w:t>
      </w:r>
      <w:r w:rsidRPr="0033619D">
        <w:rPr>
          <w:spacing w:val="1"/>
          <w:sz w:val="24"/>
          <w:szCs w:val="24"/>
        </w:rPr>
        <w:t>t</w:t>
      </w:r>
      <w:r w:rsidRPr="0033619D">
        <w:rPr>
          <w:spacing w:val="-2"/>
          <w:sz w:val="24"/>
          <w:szCs w:val="24"/>
        </w:rPr>
        <w:t>h</w:t>
      </w:r>
      <w:r w:rsidRPr="0033619D">
        <w:rPr>
          <w:sz w:val="24"/>
          <w:szCs w:val="24"/>
        </w:rPr>
        <w:t>e</w:t>
      </w:r>
      <w:r w:rsidRPr="0033619D">
        <w:rPr>
          <w:spacing w:val="-3"/>
          <w:sz w:val="24"/>
          <w:szCs w:val="24"/>
        </w:rPr>
        <w:t xml:space="preserve"> </w:t>
      </w:r>
      <w:r w:rsidRPr="0033619D">
        <w:rPr>
          <w:sz w:val="24"/>
          <w:szCs w:val="24"/>
        </w:rPr>
        <w:t>d</w:t>
      </w:r>
      <w:r w:rsidRPr="0033619D">
        <w:rPr>
          <w:spacing w:val="1"/>
          <w:sz w:val="24"/>
          <w:szCs w:val="24"/>
        </w:rPr>
        <w:t>i</w:t>
      </w:r>
      <w:r w:rsidRPr="0033619D">
        <w:rPr>
          <w:spacing w:val="-1"/>
          <w:sz w:val="24"/>
          <w:szCs w:val="24"/>
        </w:rPr>
        <w:t>ffere</w:t>
      </w:r>
      <w:r w:rsidRPr="0033619D">
        <w:rPr>
          <w:sz w:val="24"/>
          <w:szCs w:val="24"/>
        </w:rPr>
        <w:t>nt</w:t>
      </w:r>
      <w:r w:rsidRPr="0033619D">
        <w:rPr>
          <w:spacing w:val="-7"/>
          <w:sz w:val="24"/>
          <w:szCs w:val="24"/>
        </w:rPr>
        <w:t xml:space="preserve"> </w:t>
      </w:r>
      <w:r w:rsidRPr="0033619D">
        <w:rPr>
          <w:sz w:val="24"/>
          <w:szCs w:val="24"/>
        </w:rPr>
        <w:t>b</w:t>
      </w:r>
      <w:r w:rsidRPr="0033619D">
        <w:rPr>
          <w:spacing w:val="-1"/>
          <w:sz w:val="24"/>
          <w:szCs w:val="24"/>
        </w:rPr>
        <w:t>ra</w:t>
      </w:r>
      <w:r w:rsidRPr="0033619D">
        <w:rPr>
          <w:spacing w:val="3"/>
          <w:sz w:val="24"/>
          <w:szCs w:val="24"/>
        </w:rPr>
        <w:t>n</w:t>
      </w:r>
      <w:r w:rsidRPr="0033619D">
        <w:rPr>
          <w:spacing w:val="-1"/>
          <w:sz w:val="24"/>
          <w:szCs w:val="24"/>
        </w:rPr>
        <w:t>c</w:t>
      </w:r>
      <w:r w:rsidRPr="0033619D">
        <w:rPr>
          <w:sz w:val="24"/>
          <w:szCs w:val="24"/>
        </w:rPr>
        <w:t>h</w:t>
      </w:r>
      <w:r w:rsidRPr="0033619D">
        <w:rPr>
          <w:spacing w:val="-1"/>
          <w:sz w:val="24"/>
          <w:szCs w:val="24"/>
        </w:rPr>
        <w:t>e</w:t>
      </w:r>
      <w:r w:rsidRPr="0033619D">
        <w:rPr>
          <w:sz w:val="24"/>
          <w:szCs w:val="24"/>
        </w:rPr>
        <w:t>s</w:t>
      </w:r>
      <w:r w:rsidRPr="0033619D">
        <w:rPr>
          <w:spacing w:val="-9"/>
          <w:sz w:val="24"/>
          <w:szCs w:val="24"/>
        </w:rPr>
        <w:t xml:space="preserve"> </w:t>
      </w:r>
      <w:r w:rsidRPr="0033619D">
        <w:rPr>
          <w:sz w:val="24"/>
          <w:szCs w:val="24"/>
        </w:rPr>
        <w:t>du</w:t>
      </w:r>
      <w:r w:rsidRPr="0033619D">
        <w:rPr>
          <w:spacing w:val="-1"/>
          <w:sz w:val="24"/>
          <w:szCs w:val="24"/>
        </w:rPr>
        <w:t>r</w:t>
      </w:r>
      <w:r w:rsidRPr="0033619D">
        <w:rPr>
          <w:spacing w:val="3"/>
          <w:sz w:val="24"/>
          <w:szCs w:val="24"/>
        </w:rPr>
        <w:t>i</w:t>
      </w:r>
      <w:r w:rsidRPr="0033619D">
        <w:rPr>
          <w:sz w:val="24"/>
          <w:szCs w:val="24"/>
        </w:rPr>
        <w:t>ng</w:t>
      </w:r>
      <w:r w:rsidRPr="0033619D">
        <w:rPr>
          <w:spacing w:val="-8"/>
          <w:sz w:val="24"/>
          <w:szCs w:val="24"/>
        </w:rPr>
        <w:t xml:space="preserve"> </w:t>
      </w:r>
      <w:r w:rsidRPr="0033619D">
        <w:rPr>
          <w:spacing w:val="1"/>
          <w:sz w:val="24"/>
          <w:szCs w:val="24"/>
        </w:rPr>
        <w:t>B</w:t>
      </w:r>
      <w:r w:rsidRPr="0033619D">
        <w:rPr>
          <w:spacing w:val="-1"/>
          <w:sz w:val="24"/>
          <w:szCs w:val="24"/>
        </w:rPr>
        <w:t>a</w:t>
      </w:r>
      <w:r w:rsidRPr="0033619D">
        <w:rPr>
          <w:sz w:val="24"/>
          <w:szCs w:val="24"/>
        </w:rPr>
        <w:t>nk</w:t>
      </w:r>
      <w:r w:rsidRPr="0033619D">
        <w:rPr>
          <w:spacing w:val="-5"/>
          <w:sz w:val="24"/>
          <w:szCs w:val="24"/>
        </w:rPr>
        <w:t xml:space="preserve"> </w:t>
      </w:r>
      <w:r w:rsidRPr="0033619D">
        <w:rPr>
          <w:sz w:val="24"/>
          <w:szCs w:val="24"/>
        </w:rPr>
        <w:t>op</w:t>
      </w:r>
      <w:r w:rsidRPr="0033619D">
        <w:rPr>
          <w:spacing w:val="-1"/>
          <w:sz w:val="24"/>
          <w:szCs w:val="24"/>
        </w:rPr>
        <w:t>era</w:t>
      </w:r>
      <w:r w:rsidRPr="0033619D">
        <w:rPr>
          <w:spacing w:val="1"/>
          <w:sz w:val="24"/>
          <w:szCs w:val="24"/>
        </w:rPr>
        <w:t>ti</w:t>
      </w:r>
      <w:r w:rsidRPr="0033619D">
        <w:rPr>
          <w:sz w:val="24"/>
          <w:szCs w:val="24"/>
        </w:rPr>
        <w:t>ons</w:t>
      </w:r>
      <w:r w:rsidRPr="0033619D">
        <w:rPr>
          <w:spacing w:val="-9"/>
          <w:sz w:val="24"/>
          <w:szCs w:val="24"/>
        </w:rPr>
        <w:t xml:space="preserve"> </w:t>
      </w:r>
      <w:r w:rsidRPr="0033619D">
        <w:rPr>
          <w:spacing w:val="-1"/>
          <w:sz w:val="24"/>
          <w:szCs w:val="24"/>
        </w:rPr>
        <w:t>a</w:t>
      </w:r>
      <w:r w:rsidRPr="0033619D">
        <w:rPr>
          <w:sz w:val="24"/>
          <w:szCs w:val="24"/>
        </w:rPr>
        <w:t>nd</w:t>
      </w:r>
      <w:r w:rsidRPr="0033619D">
        <w:rPr>
          <w:spacing w:val="-3"/>
          <w:sz w:val="24"/>
          <w:szCs w:val="24"/>
        </w:rPr>
        <w:t xml:space="preserve"> </w:t>
      </w:r>
      <w:r w:rsidRPr="0033619D">
        <w:rPr>
          <w:sz w:val="24"/>
          <w:szCs w:val="24"/>
        </w:rPr>
        <w:t>on</w:t>
      </w:r>
    </w:p>
    <w:p w14:paraId="27C28992" w14:textId="77777777" w:rsidR="009953C0" w:rsidRPr="0033619D" w:rsidRDefault="00637D5A" w:rsidP="00CD6287">
      <w:pPr>
        <w:ind w:left="120"/>
        <w:jc w:val="both"/>
        <w:rPr>
          <w:sz w:val="24"/>
          <w:szCs w:val="24"/>
        </w:rPr>
      </w:pPr>
      <w:r w:rsidRPr="0033619D">
        <w:rPr>
          <w:sz w:val="24"/>
          <w:szCs w:val="24"/>
        </w:rPr>
        <w:t>w</w:t>
      </w:r>
      <w:r w:rsidRPr="0033619D">
        <w:rPr>
          <w:spacing w:val="-1"/>
          <w:sz w:val="24"/>
          <w:szCs w:val="24"/>
        </w:rPr>
        <w:t>ee</w:t>
      </w:r>
      <w:r w:rsidRPr="0033619D">
        <w:rPr>
          <w:sz w:val="24"/>
          <w:szCs w:val="24"/>
        </w:rPr>
        <w:t>k</w:t>
      </w:r>
      <w:r w:rsidRPr="0033619D">
        <w:rPr>
          <w:spacing w:val="-1"/>
          <w:sz w:val="24"/>
          <w:szCs w:val="24"/>
        </w:rPr>
        <w:t>e</w:t>
      </w:r>
      <w:r w:rsidRPr="0033619D">
        <w:rPr>
          <w:sz w:val="24"/>
          <w:szCs w:val="24"/>
        </w:rPr>
        <w:t>nds</w:t>
      </w:r>
      <w:r w:rsidRPr="0033619D">
        <w:rPr>
          <w:spacing w:val="-6"/>
          <w:sz w:val="24"/>
          <w:szCs w:val="24"/>
        </w:rPr>
        <w:t xml:space="preserve"> </w:t>
      </w:r>
      <w:r w:rsidRPr="0033619D">
        <w:rPr>
          <w:sz w:val="24"/>
          <w:szCs w:val="24"/>
        </w:rPr>
        <w:t>wh</w:t>
      </w:r>
      <w:r w:rsidRPr="0033619D">
        <w:rPr>
          <w:spacing w:val="-1"/>
          <w:sz w:val="24"/>
          <w:szCs w:val="24"/>
        </w:rPr>
        <w:t>e</w:t>
      </w:r>
      <w:r w:rsidRPr="0033619D">
        <w:rPr>
          <w:sz w:val="24"/>
          <w:szCs w:val="24"/>
        </w:rPr>
        <w:t>n</w:t>
      </w:r>
      <w:r w:rsidRPr="0033619D">
        <w:rPr>
          <w:spacing w:val="-5"/>
          <w:sz w:val="24"/>
          <w:szCs w:val="24"/>
        </w:rPr>
        <w:t xml:space="preserve"> </w:t>
      </w:r>
      <w:r w:rsidRPr="0033619D">
        <w:rPr>
          <w:sz w:val="24"/>
          <w:szCs w:val="24"/>
        </w:rPr>
        <w:t>n</w:t>
      </w:r>
      <w:r w:rsidRPr="0033619D">
        <w:rPr>
          <w:spacing w:val="2"/>
          <w:sz w:val="24"/>
          <w:szCs w:val="24"/>
        </w:rPr>
        <w:t>e</w:t>
      </w:r>
      <w:r w:rsidRPr="0033619D">
        <w:rPr>
          <w:spacing w:val="-1"/>
          <w:sz w:val="24"/>
          <w:szCs w:val="24"/>
        </w:rPr>
        <w:t>ce</w:t>
      </w:r>
      <w:r w:rsidRPr="0033619D">
        <w:rPr>
          <w:sz w:val="24"/>
          <w:szCs w:val="24"/>
        </w:rPr>
        <w:t>ss</w:t>
      </w:r>
      <w:r w:rsidRPr="0033619D">
        <w:rPr>
          <w:spacing w:val="2"/>
          <w:sz w:val="24"/>
          <w:szCs w:val="24"/>
        </w:rPr>
        <w:t>ar</w:t>
      </w:r>
      <w:r w:rsidRPr="0033619D">
        <w:rPr>
          <w:spacing w:val="-5"/>
          <w:sz w:val="24"/>
          <w:szCs w:val="24"/>
        </w:rPr>
        <w:t>y</w:t>
      </w:r>
      <w:r w:rsidRPr="0033619D">
        <w:rPr>
          <w:sz w:val="24"/>
          <w:szCs w:val="24"/>
        </w:rPr>
        <w:t>.</w:t>
      </w:r>
    </w:p>
    <w:p w14:paraId="6D24753C" w14:textId="77777777" w:rsidR="009953C0" w:rsidRPr="0033619D" w:rsidRDefault="009953C0" w:rsidP="00CD6287">
      <w:pPr>
        <w:spacing w:before="1" w:line="280" w:lineRule="exact"/>
        <w:jc w:val="both"/>
        <w:rPr>
          <w:sz w:val="24"/>
          <w:szCs w:val="24"/>
        </w:rPr>
      </w:pPr>
    </w:p>
    <w:p w14:paraId="497FF943" w14:textId="65F08146" w:rsidR="001C6437" w:rsidRDefault="001C6437" w:rsidP="00CD6287">
      <w:pPr>
        <w:spacing w:line="280" w:lineRule="exact"/>
        <w:ind w:left="120"/>
        <w:jc w:val="both"/>
        <w:rPr>
          <w:b/>
          <w:sz w:val="24"/>
          <w:szCs w:val="24"/>
        </w:rPr>
      </w:pPr>
      <w:r w:rsidRPr="0033619D">
        <w:rPr>
          <w:b/>
          <w:sz w:val="24"/>
          <w:szCs w:val="24"/>
        </w:rPr>
        <w:t>R</w:t>
      </w:r>
      <w:r w:rsidRPr="0033619D">
        <w:rPr>
          <w:b/>
          <w:spacing w:val="-1"/>
          <w:sz w:val="24"/>
          <w:szCs w:val="24"/>
        </w:rPr>
        <w:t>e</w:t>
      </w:r>
      <w:r w:rsidRPr="0033619D">
        <w:rPr>
          <w:b/>
          <w:spacing w:val="1"/>
          <w:sz w:val="24"/>
          <w:szCs w:val="24"/>
        </w:rPr>
        <w:t>qui</w:t>
      </w:r>
      <w:r w:rsidRPr="0033619D">
        <w:rPr>
          <w:b/>
          <w:spacing w:val="-1"/>
          <w:sz w:val="24"/>
          <w:szCs w:val="24"/>
        </w:rPr>
        <w:t>re</w:t>
      </w:r>
      <w:r w:rsidRPr="0033619D">
        <w:rPr>
          <w:b/>
          <w:sz w:val="24"/>
          <w:szCs w:val="24"/>
        </w:rPr>
        <w:t>d</w:t>
      </w:r>
      <w:r w:rsidRPr="0033619D">
        <w:rPr>
          <w:b/>
          <w:spacing w:val="-8"/>
          <w:sz w:val="24"/>
          <w:szCs w:val="24"/>
        </w:rPr>
        <w:t xml:space="preserve"> </w:t>
      </w:r>
      <w:r w:rsidRPr="0033619D">
        <w:rPr>
          <w:b/>
          <w:spacing w:val="1"/>
          <w:sz w:val="24"/>
          <w:szCs w:val="24"/>
        </w:rPr>
        <w:t>Edu</w:t>
      </w:r>
      <w:r w:rsidRPr="0033619D">
        <w:rPr>
          <w:b/>
          <w:spacing w:val="-1"/>
          <w:sz w:val="24"/>
          <w:szCs w:val="24"/>
        </w:rPr>
        <w:t>c</w:t>
      </w:r>
      <w:r w:rsidRPr="0033619D">
        <w:rPr>
          <w:b/>
          <w:sz w:val="24"/>
          <w:szCs w:val="24"/>
        </w:rPr>
        <w:t>a</w:t>
      </w:r>
      <w:r w:rsidRPr="0033619D">
        <w:rPr>
          <w:b/>
          <w:spacing w:val="-1"/>
          <w:sz w:val="24"/>
          <w:szCs w:val="24"/>
        </w:rPr>
        <w:t>t</w:t>
      </w:r>
      <w:r w:rsidRPr="0033619D">
        <w:rPr>
          <w:b/>
          <w:spacing w:val="1"/>
          <w:sz w:val="24"/>
          <w:szCs w:val="24"/>
        </w:rPr>
        <w:t>i</w:t>
      </w:r>
      <w:r w:rsidRPr="0033619D">
        <w:rPr>
          <w:b/>
          <w:sz w:val="24"/>
          <w:szCs w:val="24"/>
        </w:rPr>
        <w:t>on</w:t>
      </w:r>
      <w:r w:rsidRPr="0033619D">
        <w:rPr>
          <w:b/>
          <w:spacing w:val="-9"/>
          <w:sz w:val="24"/>
          <w:szCs w:val="24"/>
        </w:rPr>
        <w:t xml:space="preserve"> </w:t>
      </w:r>
      <w:r w:rsidRPr="0033619D">
        <w:rPr>
          <w:b/>
          <w:sz w:val="24"/>
          <w:szCs w:val="24"/>
        </w:rPr>
        <w:t>a</w:t>
      </w:r>
      <w:r w:rsidRPr="0033619D">
        <w:rPr>
          <w:b/>
          <w:spacing w:val="-1"/>
          <w:sz w:val="24"/>
          <w:szCs w:val="24"/>
        </w:rPr>
        <w:t>n</w:t>
      </w:r>
      <w:r w:rsidRPr="0033619D">
        <w:rPr>
          <w:b/>
          <w:sz w:val="24"/>
          <w:szCs w:val="24"/>
        </w:rPr>
        <w:t>d</w:t>
      </w:r>
      <w:r w:rsidRPr="0033619D">
        <w:rPr>
          <w:b/>
          <w:spacing w:val="-3"/>
          <w:sz w:val="24"/>
          <w:szCs w:val="24"/>
        </w:rPr>
        <w:t xml:space="preserve"> </w:t>
      </w:r>
      <w:r w:rsidRPr="0033619D">
        <w:rPr>
          <w:b/>
          <w:spacing w:val="1"/>
          <w:sz w:val="24"/>
          <w:szCs w:val="24"/>
        </w:rPr>
        <w:t>E</w:t>
      </w:r>
      <w:r w:rsidRPr="0033619D">
        <w:rPr>
          <w:b/>
          <w:sz w:val="24"/>
          <w:szCs w:val="24"/>
        </w:rPr>
        <w:t>x</w:t>
      </w:r>
      <w:r w:rsidRPr="0033619D">
        <w:rPr>
          <w:b/>
          <w:spacing w:val="1"/>
          <w:sz w:val="24"/>
          <w:szCs w:val="24"/>
        </w:rPr>
        <w:t>p</w:t>
      </w:r>
      <w:r w:rsidRPr="0033619D">
        <w:rPr>
          <w:b/>
          <w:spacing w:val="-1"/>
          <w:sz w:val="24"/>
          <w:szCs w:val="24"/>
        </w:rPr>
        <w:t>er</w:t>
      </w:r>
      <w:r w:rsidRPr="0033619D">
        <w:rPr>
          <w:b/>
          <w:spacing w:val="1"/>
          <w:sz w:val="24"/>
          <w:szCs w:val="24"/>
        </w:rPr>
        <w:t>i</w:t>
      </w:r>
      <w:r w:rsidRPr="0033619D">
        <w:rPr>
          <w:b/>
          <w:spacing w:val="-1"/>
          <w:sz w:val="24"/>
          <w:szCs w:val="24"/>
        </w:rPr>
        <w:t>e</w:t>
      </w:r>
      <w:r w:rsidRPr="0033619D">
        <w:rPr>
          <w:b/>
          <w:spacing w:val="1"/>
          <w:sz w:val="24"/>
          <w:szCs w:val="24"/>
        </w:rPr>
        <w:t>n</w:t>
      </w:r>
      <w:r w:rsidRPr="0033619D">
        <w:rPr>
          <w:b/>
          <w:spacing w:val="-1"/>
          <w:sz w:val="24"/>
          <w:szCs w:val="24"/>
        </w:rPr>
        <w:t>ce</w:t>
      </w:r>
      <w:r w:rsidRPr="0033619D">
        <w:rPr>
          <w:b/>
          <w:sz w:val="24"/>
          <w:szCs w:val="24"/>
        </w:rPr>
        <w:t>:</w:t>
      </w:r>
    </w:p>
    <w:p w14:paraId="46A2743A" w14:textId="77777777" w:rsidR="008D438C" w:rsidRPr="008D438C" w:rsidRDefault="008D438C" w:rsidP="008D438C">
      <w:pPr>
        <w:pStyle w:val="ListParagraph"/>
        <w:numPr>
          <w:ilvl w:val="0"/>
          <w:numId w:val="10"/>
        </w:numPr>
        <w:ind w:left="630"/>
        <w:jc w:val="both"/>
        <w:rPr>
          <w:sz w:val="24"/>
          <w:szCs w:val="24"/>
        </w:rPr>
      </w:pPr>
      <w:r w:rsidRPr="008D438C">
        <w:rPr>
          <w:sz w:val="24"/>
          <w:szCs w:val="24"/>
        </w:rPr>
        <w:t xml:space="preserve">High School Diploma or GED. </w:t>
      </w:r>
    </w:p>
    <w:p w14:paraId="6151ADA2" w14:textId="77777777" w:rsidR="008D438C" w:rsidRPr="008D438C" w:rsidRDefault="008D438C" w:rsidP="008D438C">
      <w:pPr>
        <w:pStyle w:val="ListParagraph"/>
        <w:numPr>
          <w:ilvl w:val="0"/>
          <w:numId w:val="10"/>
        </w:numPr>
        <w:ind w:left="630"/>
        <w:jc w:val="both"/>
        <w:rPr>
          <w:sz w:val="24"/>
          <w:szCs w:val="24"/>
        </w:rPr>
      </w:pPr>
      <w:r w:rsidRPr="008D438C">
        <w:rPr>
          <w:sz w:val="24"/>
          <w:szCs w:val="24"/>
        </w:rPr>
        <w:t>0-2 years of banking, loan operations, lending support, customer service, or related financial services experience.</w:t>
      </w:r>
    </w:p>
    <w:p w14:paraId="157F1485" w14:textId="77777777" w:rsidR="008D438C" w:rsidRDefault="008D438C" w:rsidP="008D438C">
      <w:pPr>
        <w:ind w:left="-360"/>
        <w:jc w:val="both"/>
        <w:rPr>
          <w:sz w:val="24"/>
          <w:szCs w:val="24"/>
        </w:rPr>
      </w:pPr>
    </w:p>
    <w:p w14:paraId="4742DEAD" w14:textId="77777777" w:rsidR="008D438C" w:rsidRPr="007B1731" w:rsidRDefault="008D438C" w:rsidP="008D438C">
      <w:pPr>
        <w:spacing w:line="280" w:lineRule="exact"/>
        <w:ind w:left="120"/>
        <w:jc w:val="both"/>
        <w:rPr>
          <w:b/>
          <w:sz w:val="24"/>
          <w:szCs w:val="24"/>
        </w:rPr>
      </w:pPr>
      <w:r w:rsidRPr="007B1731">
        <w:rPr>
          <w:b/>
          <w:sz w:val="24"/>
          <w:szCs w:val="24"/>
        </w:rPr>
        <w:t>Preferred Education and Experience:</w:t>
      </w:r>
    </w:p>
    <w:p w14:paraId="6B655AB4" w14:textId="77777777" w:rsidR="008D438C" w:rsidRPr="008D438C" w:rsidRDefault="008D438C" w:rsidP="008D438C">
      <w:pPr>
        <w:pStyle w:val="ListParagraph"/>
        <w:numPr>
          <w:ilvl w:val="0"/>
          <w:numId w:val="10"/>
        </w:numPr>
        <w:ind w:left="630"/>
        <w:jc w:val="both"/>
        <w:rPr>
          <w:sz w:val="24"/>
          <w:szCs w:val="24"/>
        </w:rPr>
      </w:pPr>
      <w:r w:rsidRPr="008D438C">
        <w:rPr>
          <w:sz w:val="24"/>
          <w:szCs w:val="24"/>
        </w:rPr>
        <w:t>Associate's degree in Finance, Accounting, Business Administration, or related field.</w:t>
      </w:r>
    </w:p>
    <w:p w14:paraId="2A558CA6" w14:textId="77777777" w:rsidR="008D438C" w:rsidRPr="008D438C" w:rsidRDefault="008D438C" w:rsidP="008D438C">
      <w:pPr>
        <w:pStyle w:val="ListParagraph"/>
        <w:numPr>
          <w:ilvl w:val="0"/>
          <w:numId w:val="10"/>
        </w:numPr>
        <w:ind w:left="630"/>
        <w:jc w:val="both"/>
        <w:rPr>
          <w:sz w:val="24"/>
          <w:szCs w:val="24"/>
        </w:rPr>
      </w:pPr>
      <w:r w:rsidRPr="008D438C">
        <w:rPr>
          <w:sz w:val="24"/>
          <w:szCs w:val="24"/>
        </w:rPr>
        <w:t>Internship or entry-level banking experience.</w:t>
      </w:r>
    </w:p>
    <w:p w14:paraId="7713B168" w14:textId="77777777" w:rsidR="008D438C" w:rsidRPr="0033619D" w:rsidRDefault="008D438C" w:rsidP="00CD6287">
      <w:pPr>
        <w:spacing w:line="280" w:lineRule="exact"/>
        <w:ind w:left="120"/>
        <w:jc w:val="both"/>
        <w:rPr>
          <w:sz w:val="24"/>
          <w:szCs w:val="24"/>
        </w:rPr>
      </w:pPr>
    </w:p>
    <w:p w14:paraId="54290AB8" w14:textId="77777777" w:rsidR="00B779D5" w:rsidRPr="0033619D" w:rsidRDefault="00B779D5" w:rsidP="00CD6287">
      <w:pPr>
        <w:spacing w:line="280" w:lineRule="exact"/>
        <w:ind w:left="120"/>
        <w:jc w:val="both"/>
        <w:rPr>
          <w:b/>
          <w:spacing w:val="1"/>
          <w:sz w:val="24"/>
          <w:szCs w:val="24"/>
        </w:rPr>
      </w:pPr>
    </w:p>
    <w:p w14:paraId="7E87BDA5" w14:textId="0F6C98A7" w:rsidR="001C6437" w:rsidRPr="0033619D" w:rsidRDefault="001C6437" w:rsidP="00CD6287">
      <w:pPr>
        <w:spacing w:line="280" w:lineRule="exact"/>
        <w:jc w:val="both"/>
        <w:rPr>
          <w:sz w:val="24"/>
          <w:szCs w:val="24"/>
        </w:rPr>
      </w:pPr>
      <w:r w:rsidRPr="0033619D">
        <w:rPr>
          <w:b/>
          <w:spacing w:val="1"/>
          <w:sz w:val="24"/>
          <w:szCs w:val="24"/>
        </w:rPr>
        <w:t>O</w:t>
      </w:r>
      <w:r w:rsidRPr="0033619D">
        <w:rPr>
          <w:b/>
          <w:spacing w:val="-1"/>
          <w:sz w:val="24"/>
          <w:szCs w:val="24"/>
        </w:rPr>
        <w:t>t</w:t>
      </w:r>
      <w:r w:rsidRPr="0033619D">
        <w:rPr>
          <w:b/>
          <w:spacing w:val="1"/>
          <w:sz w:val="24"/>
          <w:szCs w:val="24"/>
        </w:rPr>
        <w:t>h</w:t>
      </w:r>
      <w:r w:rsidRPr="0033619D">
        <w:rPr>
          <w:b/>
          <w:spacing w:val="-1"/>
          <w:sz w:val="24"/>
          <w:szCs w:val="24"/>
        </w:rPr>
        <w:t>e</w:t>
      </w:r>
      <w:r w:rsidRPr="0033619D">
        <w:rPr>
          <w:b/>
          <w:sz w:val="24"/>
          <w:szCs w:val="24"/>
        </w:rPr>
        <w:t>r</w:t>
      </w:r>
      <w:r w:rsidRPr="0033619D">
        <w:rPr>
          <w:b/>
          <w:spacing w:val="-7"/>
          <w:sz w:val="24"/>
          <w:szCs w:val="24"/>
        </w:rPr>
        <w:t xml:space="preserve"> </w:t>
      </w:r>
      <w:r w:rsidRPr="0033619D">
        <w:rPr>
          <w:b/>
          <w:sz w:val="24"/>
          <w:szCs w:val="24"/>
        </w:rPr>
        <w:t>D</w:t>
      </w:r>
      <w:r w:rsidRPr="0033619D">
        <w:rPr>
          <w:b/>
          <w:spacing w:val="1"/>
          <w:sz w:val="24"/>
          <w:szCs w:val="24"/>
        </w:rPr>
        <w:t>u</w:t>
      </w:r>
      <w:r w:rsidRPr="0033619D">
        <w:rPr>
          <w:b/>
          <w:spacing w:val="-1"/>
          <w:sz w:val="24"/>
          <w:szCs w:val="24"/>
        </w:rPr>
        <w:t>t</w:t>
      </w:r>
      <w:r w:rsidRPr="0033619D">
        <w:rPr>
          <w:b/>
          <w:spacing w:val="1"/>
          <w:sz w:val="24"/>
          <w:szCs w:val="24"/>
        </w:rPr>
        <w:t>i</w:t>
      </w:r>
      <w:r w:rsidRPr="0033619D">
        <w:rPr>
          <w:b/>
          <w:spacing w:val="-1"/>
          <w:sz w:val="24"/>
          <w:szCs w:val="24"/>
        </w:rPr>
        <w:t>e</w:t>
      </w:r>
      <w:r w:rsidRPr="0033619D">
        <w:rPr>
          <w:b/>
          <w:sz w:val="24"/>
          <w:szCs w:val="24"/>
        </w:rPr>
        <w:t>s</w:t>
      </w:r>
    </w:p>
    <w:p w14:paraId="74317C6A" w14:textId="77777777" w:rsidR="00D706B0" w:rsidRPr="00D706B0" w:rsidRDefault="00D706B0" w:rsidP="00D706B0">
      <w:pPr>
        <w:spacing w:line="276" w:lineRule="auto"/>
        <w:jc w:val="both"/>
        <w:textAlignment w:val="baseline"/>
        <w:rPr>
          <w:sz w:val="24"/>
          <w:szCs w:val="24"/>
        </w:rPr>
      </w:pPr>
      <w:r w:rsidRPr="00D706B0">
        <w:rPr>
          <w:sz w:val="24"/>
          <w:szCs w:val="24"/>
        </w:rPr>
        <w:t>Please note this job description is not designed to cover or contain a comprehensive listing of activities, duties or responsibilities that are required of the employees for this job.  Duties, responsibilities and activities may change at any time with or without notice.</w:t>
      </w:r>
    </w:p>
    <w:p w14:paraId="297ED250" w14:textId="77777777" w:rsidR="00D706B0" w:rsidRPr="00D706B0" w:rsidRDefault="00D706B0" w:rsidP="00D706B0">
      <w:pPr>
        <w:spacing w:line="276" w:lineRule="auto"/>
        <w:jc w:val="both"/>
        <w:textAlignment w:val="baseline"/>
        <w:rPr>
          <w:sz w:val="24"/>
          <w:szCs w:val="24"/>
        </w:rPr>
      </w:pPr>
      <w:r w:rsidRPr="00D706B0">
        <w:rPr>
          <w:sz w:val="24"/>
          <w:szCs w:val="24"/>
        </w:rPr>
        <w:t>All qualified applicants will receive consideration for employment and will not be discriminated against on the basis of race, color, religion, sex (including pregnancy) age, national origin, disability, genetic information, protected veteran status, or protective hairstyle and any other characteristic protected by federal, state or local laws.</w:t>
      </w:r>
    </w:p>
    <w:p w14:paraId="01571ECF" w14:textId="77777777" w:rsidR="00D706B0" w:rsidRPr="00D706B0" w:rsidRDefault="00D706B0" w:rsidP="00D706B0">
      <w:pPr>
        <w:spacing w:line="276" w:lineRule="auto"/>
        <w:jc w:val="both"/>
        <w:textAlignment w:val="baseline"/>
        <w:rPr>
          <w:sz w:val="24"/>
          <w:szCs w:val="24"/>
        </w:rPr>
      </w:pPr>
      <w:r w:rsidRPr="00D706B0">
        <w:rPr>
          <w:sz w:val="24"/>
          <w:szCs w:val="24"/>
        </w:rPr>
        <w:t>A disabled individual requiring reasonable accommodation shall not be denied the opportunity due to a disability. The applicant should contact Human Resources if reasonable accommodation is required during the application process at (817-752-2303)</w:t>
      </w:r>
    </w:p>
    <w:p w14:paraId="06459337" w14:textId="77777777" w:rsidR="00D706B0" w:rsidRPr="00D706B0" w:rsidRDefault="00D706B0" w:rsidP="00D706B0">
      <w:pPr>
        <w:spacing w:line="276" w:lineRule="auto"/>
        <w:jc w:val="both"/>
        <w:textAlignment w:val="baseline"/>
        <w:rPr>
          <w:sz w:val="24"/>
          <w:szCs w:val="24"/>
        </w:rPr>
      </w:pPr>
      <w:r w:rsidRPr="00D706B0">
        <w:rPr>
          <w:sz w:val="24"/>
          <w:szCs w:val="24"/>
        </w:rPr>
        <w:t>All offers for employment with NBT Financial Bank are contingent upon the candidate having successfully completed a criminal background check. NBT Financial Bank will consider qualified candidates with criminal histories in a manner consistent with the requirements of applicable local, state, and Federal law, including Section 19 of the Federal Deposit Insurance Act.</w:t>
      </w:r>
    </w:p>
    <w:p w14:paraId="362D584F" w14:textId="77777777" w:rsidR="00D706B0" w:rsidRPr="00D706B0" w:rsidRDefault="00D706B0" w:rsidP="00D706B0">
      <w:pPr>
        <w:spacing w:line="276" w:lineRule="auto"/>
        <w:jc w:val="both"/>
        <w:textAlignment w:val="baseline"/>
        <w:rPr>
          <w:sz w:val="24"/>
          <w:szCs w:val="24"/>
        </w:rPr>
      </w:pPr>
      <w:r w:rsidRPr="00D706B0">
        <w:rPr>
          <w:sz w:val="24"/>
          <w:szCs w:val="24"/>
        </w:rPr>
        <w:t>NBT Financial Bank is an equal opportunity/disability/protected veteran status employer</w:t>
      </w:r>
    </w:p>
    <w:p w14:paraId="04A19DEF" w14:textId="77777777" w:rsidR="00D706B0" w:rsidRPr="00D706B0" w:rsidRDefault="00D706B0" w:rsidP="00D706B0">
      <w:pPr>
        <w:spacing w:line="276" w:lineRule="auto"/>
        <w:jc w:val="both"/>
        <w:textAlignment w:val="baseline"/>
        <w:rPr>
          <w:b/>
          <w:bCs/>
          <w:i/>
          <w:iCs/>
          <w:sz w:val="24"/>
          <w:szCs w:val="24"/>
        </w:rPr>
      </w:pPr>
      <w:r w:rsidRPr="00D706B0">
        <w:rPr>
          <w:b/>
          <w:bCs/>
          <w:i/>
          <w:iCs/>
          <w:sz w:val="24"/>
          <w:szCs w:val="24"/>
        </w:rPr>
        <w:t xml:space="preserve">If interested please email resume to </w:t>
      </w:r>
      <w:hyperlink r:id="rId8" w:history="1">
        <w:r w:rsidRPr="00D706B0">
          <w:rPr>
            <w:rStyle w:val="Hyperlink"/>
            <w:b/>
            <w:bCs/>
            <w:i/>
            <w:iCs/>
            <w:sz w:val="24"/>
            <w:szCs w:val="24"/>
          </w:rPr>
          <w:t>nbthrdept@nbt.bank</w:t>
        </w:r>
      </w:hyperlink>
      <w:r w:rsidRPr="00D706B0">
        <w:rPr>
          <w:b/>
          <w:bCs/>
          <w:i/>
          <w:iCs/>
          <w:sz w:val="24"/>
          <w:szCs w:val="24"/>
        </w:rPr>
        <w:t>.</w:t>
      </w:r>
    </w:p>
    <w:p w14:paraId="3D941A2F" w14:textId="3A413F98" w:rsidR="009953C0" w:rsidRPr="0033619D" w:rsidRDefault="009953C0" w:rsidP="00D706B0">
      <w:pPr>
        <w:spacing w:line="276" w:lineRule="auto"/>
        <w:jc w:val="both"/>
        <w:textAlignment w:val="baseline"/>
        <w:rPr>
          <w:sz w:val="24"/>
          <w:szCs w:val="24"/>
        </w:rPr>
      </w:pPr>
    </w:p>
    <w:sectPr w:rsidR="009953C0" w:rsidRPr="0033619D" w:rsidSect="0033619D">
      <w:footerReference w:type="default" r:id="rId9"/>
      <w:pgSz w:w="12240" w:h="15840" w:code="1"/>
      <w:pgMar w:top="662" w:right="720" w:bottom="274" w:left="720" w:header="0" w:footer="6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67BB4" w14:textId="77777777" w:rsidR="00555312" w:rsidRDefault="00555312">
      <w:r>
        <w:separator/>
      </w:r>
    </w:p>
  </w:endnote>
  <w:endnote w:type="continuationSeparator" w:id="0">
    <w:p w14:paraId="6CF0DEF7" w14:textId="77777777" w:rsidR="00555312" w:rsidRDefault="005553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42D49" w14:textId="3239E028" w:rsidR="009953C0" w:rsidRDefault="00555312">
    <w:pPr>
      <w:spacing w:line="200" w:lineRule="exact"/>
    </w:pPr>
    <w:r>
      <w:pict w14:anchorId="415B40E6">
        <v:shapetype id="_x0000_t202" coordsize="21600,21600" o:spt="202" path="m,l,21600r21600,l21600,xe">
          <v:stroke joinstyle="miter"/>
          <v:path gradientshapeok="t" o:connecttype="rect"/>
        </v:shapetype>
        <v:shape id="_x0000_s1027" type="#_x0000_t202" style="position:absolute;margin-left:71pt;margin-top:742.55pt;width:58.9pt;height:14pt;z-index:-251659776;mso-position-horizontal-relative:page;mso-position-vertical-relative:page" filled="f" stroked="f">
          <v:textbox style="mso-next-textbox:#_x0000_s1027" inset="0,0,0,0">
            <w:txbxContent>
              <w:p w14:paraId="24E4F133" w14:textId="5B347154" w:rsidR="009953C0" w:rsidRDefault="009953C0">
                <w:pPr>
                  <w:spacing w:line="260" w:lineRule="exact"/>
                  <w:ind w:left="20" w:right="-36"/>
                  <w:rPr>
                    <w:sz w:val="24"/>
                    <w:szCs w:val="24"/>
                  </w:rPr>
                </w:pPr>
              </w:p>
            </w:txbxContent>
          </v:textbox>
          <w10:wrap anchorx="page" anchory="page"/>
        </v:shape>
      </w:pict>
    </w:r>
    <w:r>
      <w:pict w14:anchorId="64D59BA8">
        <v:shape id="_x0000_s1026" type="#_x0000_t202" style="position:absolute;margin-left:301pt;margin-top:742.55pt;width:10pt;height:14pt;z-index:-251658752;mso-position-horizontal-relative:page;mso-position-vertical-relative:page" filled="f" stroked="f">
          <v:textbox style="mso-next-textbox:#_x0000_s1026" inset="0,0,0,0">
            <w:txbxContent>
              <w:p w14:paraId="4368A673" w14:textId="77777777" w:rsidR="009953C0" w:rsidRDefault="00637D5A">
                <w:pPr>
                  <w:spacing w:line="260" w:lineRule="exact"/>
                  <w:ind w:left="40"/>
                  <w:rPr>
                    <w:sz w:val="24"/>
                    <w:szCs w:val="24"/>
                  </w:rPr>
                </w:pPr>
                <w:r>
                  <w:fldChar w:fldCharType="begin"/>
                </w:r>
                <w:r>
                  <w:rPr>
                    <w:sz w:val="24"/>
                    <w:szCs w:val="24"/>
                  </w:rPr>
                  <w:instrText xml:space="preserve"> PAGE </w:instrText>
                </w:r>
                <w:r>
                  <w:fldChar w:fldCharType="separate"/>
                </w:r>
                <w:r>
                  <w:t>1</w:t>
                </w:r>
                <w:r>
                  <w:fldChar w:fldCharType="end"/>
                </w:r>
              </w:p>
            </w:txbxContent>
          </v:textbox>
          <w10:wrap anchorx="page" anchory="page"/>
        </v:shape>
      </w:pict>
    </w:r>
    <w:r>
      <w:pict w14:anchorId="71C16FA5">
        <v:shape id="_x0000_s1025" type="#_x0000_t202" style="position:absolute;margin-left:477.3pt;margin-top:742.55pt;width:63.55pt;height:14pt;z-index:-251657728;mso-position-horizontal-relative:page;mso-position-vertical-relative:page" filled="f" stroked="f">
          <v:textbox style="mso-next-textbox:#_x0000_s1025" inset="0,0,0,0">
            <w:txbxContent>
              <w:p w14:paraId="7502806A" w14:textId="5EE41254" w:rsidR="009953C0" w:rsidRDefault="009953C0">
                <w:pPr>
                  <w:spacing w:line="260" w:lineRule="exact"/>
                  <w:ind w:left="20" w:right="-36"/>
                  <w:rPr>
                    <w:sz w:val="24"/>
                    <w:szCs w:val="24"/>
                  </w:rPr>
                </w:pPr>
              </w:p>
            </w:txbxContent>
          </v:textbox>
          <w10:wrap anchorx="page" anchory="page"/>
        </v:shape>
      </w:pict>
    </w:r>
    <w:r w:rsidR="008D438C" w:rsidRPr="008D438C">
      <w:t xml:space="preserve"> LOAN OPERATIONS SPECIALIST I</w:t>
    </w:r>
    <w:r w:rsidR="00637D5A">
      <w:tab/>
    </w:r>
    <w:r w:rsidR="00637D5A">
      <w:tab/>
    </w:r>
    <w:r w:rsidR="00637D5A">
      <w:tab/>
    </w:r>
    <w:r w:rsidR="00637D5A">
      <w:tab/>
    </w:r>
    <w:r w:rsidR="00637D5A">
      <w:tab/>
    </w:r>
    <w:r w:rsidR="00637D5A">
      <w:tab/>
    </w:r>
    <w:r w:rsidR="00637D5A">
      <w:tab/>
    </w:r>
    <w:r w:rsidR="00637D5A">
      <w:tab/>
    </w:r>
    <w:r w:rsidR="00637D5A">
      <w:tab/>
    </w:r>
    <w:r w:rsidR="008D438C">
      <w:t>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98D61B" w14:textId="77777777" w:rsidR="00555312" w:rsidRDefault="00555312">
      <w:r>
        <w:separator/>
      </w:r>
    </w:p>
  </w:footnote>
  <w:footnote w:type="continuationSeparator" w:id="0">
    <w:p w14:paraId="16D5A793" w14:textId="77777777" w:rsidR="00555312" w:rsidRDefault="005553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B3"/>
    <w:multiLevelType w:val="hybridMultilevel"/>
    <w:tmpl w:val="D3C6FD42"/>
    <w:lvl w:ilvl="0" w:tplc="AE8CBDB6">
      <w:start w:val="5"/>
      <w:numFmt w:val="bullet"/>
      <w:lvlText w:val=""/>
      <w:lvlJc w:val="left"/>
      <w:pPr>
        <w:ind w:left="600" w:hanging="360"/>
      </w:pPr>
      <w:rPr>
        <w:rFonts w:ascii="Symbol" w:eastAsia="Symbol" w:hAnsi="Symbol" w:cs="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 w15:restartNumberingAfterBreak="0">
    <w:nsid w:val="096C1AFC"/>
    <w:multiLevelType w:val="hybridMultilevel"/>
    <w:tmpl w:val="EE282942"/>
    <w:lvl w:ilvl="0" w:tplc="AE8CBDB6">
      <w:start w:val="5"/>
      <w:numFmt w:val="bullet"/>
      <w:lvlText w:val=""/>
      <w:lvlJc w:val="left"/>
      <w:pPr>
        <w:ind w:left="480" w:hanging="360"/>
      </w:pPr>
      <w:rPr>
        <w:rFonts w:ascii="Symbol" w:eastAsia="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17497F"/>
    <w:multiLevelType w:val="hybridMultilevel"/>
    <w:tmpl w:val="FBBE4A80"/>
    <w:lvl w:ilvl="0" w:tplc="AF886422">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3" w15:restartNumberingAfterBreak="0">
    <w:nsid w:val="0DF055A4"/>
    <w:multiLevelType w:val="hybridMultilevel"/>
    <w:tmpl w:val="2C66BECC"/>
    <w:lvl w:ilvl="0" w:tplc="AE8CBDB6">
      <w:start w:val="5"/>
      <w:numFmt w:val="bullet"/>
      <w:lvlText w:val=""/>
      <w:lvlJc w:val="left"/>
      <w:pPr>
        <w:ind w:left="480" w:hanging="360"/>
      </w:pPr>
      <w:rPr>
        <w:rFonts w:ascii="Symbol" w:eastAsia="Symbol" w:hAnsi="Symbol" w:cs="Symbol" w:hint="default"/>
      </w:rPr>
    </w:lvl>
    <w:lvl w:ilvl="1" w:tplc="04090003" w:tentative="1">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4" w15:restartNumberingAfterBreak="0">
    <w:nsid w:val="1ADE5E7B"/>
    <w:multiLevelType w:val="hybridMultilevel"/>
    <w:tmpl w:val="CCF8C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1861EF"/>
    <w:multiLevelType w:val="multilevel"/>
    <w:tmpl w:val="A080B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C057EF"/>
    <w:multiLevelType w:val="multilevel"/>
    <w:tmpl w:val="522EF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1C1197"/>
    <w:multiLevelType w:val="multilevel"/>
    <w:tmpl w:val="DCFA0FE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8" w15:restartNumberingAfterBreak="0">
    <w:nsid w:val="76851F11"/>
    <w:multiLevelType w:val="hybridMultilevel"/>
    <w:tmpl w:val="F9AE490C"/>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9" w15:restartNumberingAfterBreak="0">
    <w:nsid w:val="7D14450E"/>
    <w:multiLevelType w:val="hybridMultilevel"/>
    <w:tmpl w:val="CD8E52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714840772">
    <w:abstractNumId w:val="7"/>
  </w:num>
  <w:num w:numId="2" w16cid:durableId="829560245">
    <w:abstractNumId w:val="9"/>
  </w:num>
  <w:num w:numId="3" w16cid:durableId="1528983235">
    <w:abstractNumId w:val="8"/>
  </w:num>
  <w:num w:numId="4" w16cid:durableId="1173498510">
    <w:abstractNumId w:val="3"/>
  </w:num>
  <w:num w:numId="5" w16cid:durableId="1373116414">
    <w:abstractNumId w:val="6"/>
  </w:num>
  <w:num w:numId="6" w16cid:durableId="1925265466">
    <w:abstractNumId w:val="5"/>
  </w:num>
  <w:num w:numId="7" w16cid:durableId="1316883419">
    <w:abstractNumId w:val="0"/>
  </w:num>
  <w:num w:numId="8" w16cid:durableId="1647012339">
    <w:abstractNumId w:val="2"/>
  </w:num>
  <w:num w:numId="9" w16cid:durableId="1088186811">
    <w:abstractNumId w:val="1"/>
  </w:num>
  <w:num w:numId="10" w16cid:durableId="208479484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3C0"/>
    <w:rsid w:val="00013ACA"/>
    <w:rsid w:val="00061E49"/>
    <w:rsid w:val="001168EF"/>
    <w:rsid w:val="00131E5E"/>
    <w:rsid w:val="001C6437"/>
    <w:rsid w:val="002312CE"/>
    <w:rsid w:val="002830A6"/>
    <w:rsid w:val="003113C1"/>
    <w:rsid w:val="00312854"/>
    <w:rsid w:val="0033619D"/>
    <w:rsid w:val="003403CB"/>
    <w:rsid w:val="003C577C"/>
    <w:rsid w:val="003D5F1C"/>
    <w:rsid w:val="00436258"/>
    <w:rsid w:val="00483C93"/>
    <w:rsid w:val="00497E32"/>
    <w:rsid w:val="00513606"/>
    <w:rsid w:val="00544E2E"/>
    <w:rsid w:val="00555312"/>
    <w:rsid w:val="005D24F9"/>
    <w:rsid w:val="00637D5A"/>
    <w:rsid w:val="00761CE2"/>
    <w:rsid w:val="00822CE5"/>
    <w:rsid w:val="008D438C"/>
    <w:rsid w:val="009605F8"/>
    <w:rsid w:val="00977959"/>
    <w:rsid w:val="009925B2"/>
    <w:rsid w:val="009953C0"/>
    <w:rsid w:val="009D29CF"/>
    <w:rsid w:val="009E3958"/>
    <w:rsid w:val="00A45680"/>
    <w:rsid w:val="00A52D92"/>
    <w:rsid w:val="00A53B25"/>
    <w:rsid w:val="00A8507A"/>
    <w:rsid w:val="00B779D5"/>
    <w:rsid w:val="00CD6287"/>
    <w:rsid w:val="00D45D4C"/>
    <w:rsid w:val="00D706B0"/>
    <w:rsid w:val="00E76827"/>
    <w:rsid w:val="00E838C1"/>
    <w:rsid w:val="00F6547E"/>
    <w:rsid w:val="00FA46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E6979A"/>
  <w15:docId w15:val="{CEC1026E-81FB-407A-8622-BBDED1CC95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637D5A"/>
    <w:pPr>
      <w:tabs>
        <w:tab w:val="center" w:pos="4680"/>
        <w:tab w:val="right" w:pos="9360"/>
      </w:tabs>
    </w:pPr>
  </w:style>
  <w:style w:type="character" w:customStyle="1" w:styleId="HeaderChar">
    <w:name w:val="Header Char"/>
    <w:basedOn w:val="DefaultParagraphFont"/>
    <w:link w:val="Header"/>
    <w:uiPriority w:val="99"/>
    <w:rsid w:val="00637D5A"/>
  </w:style>
  <w:style w:type="paragraph" w:styleId="Footer">
    <w:name w:val="footer"/>
    <w:basedOn w:val="Normal"/>
    <w:link w:val="FooterChar"/>
    <w:uiPriority w:val="99"/>
    <w:unhideWhenUsed/>
    <w:rsid w:val="00637D5A"/>
    <w:pPr>
      <w:tabs>
        <w:tab w:val="center" w:pos="4680"/>
        <w:tab w:val="right" w:pos="9360"/>
      </w:tabs>
    </w:pPr>
  </w:style>
  <w:style w:type="character" w:customStyle="1" w:styleId="FooterChar">
    <w:name w:val="Footer Char"/>
    <w:basedOn w:val="DefaultParagraphFont"/>
    <w:link w:val="Footer"/>
    <w:uiPriority w:val="99"/>
    <w:rsid w:val="00637D5A"/>
  </w:style>
  <w:style w:type="paragraph" w:styleId="ListParagraph">
    <w:name w:val="List Paragraph"/>
    <w:basedOn w:val="Normal"/>
    <w:uiPriority w:val="34"/>
    <w:qFormat/>
    <w:rsid w:val="001C6437"/>
    <w:pPr>
      <w:ind w:left="720"/>
      <w:contextualSpacing/>
    </w:pPr>
  </w:style>
  <w:style w:type="character" w:styleId="Hyperlink">
    <w:name w:val="Hyperlink"/>
    <w:basedOn w:val="DefaultParagraphFont"/>
    <w:uiPriority w:val="99"/>
    <w:unhideWhenUsed/>
    <w:rsid w:val="00D706B0"/>
    <w:rPr>
      <w:color w:val="0000FF" w:themeColor="hyperlink"/>
      <w:u w:val="single"/>
    </w:rPr>
  </w:style>
  <w:style w:type="character" w:styleId="UnresolvedMention">
    <w:name w:val="Unresolved Mention"/>
    <w:basedOn w:val="DefaultParagraphFont"/>
    <w:uiPriority w:val="99"/>
    <w:semiHidden/>
    <w:unhideWhenUsed/>
    <w:rsid w:val="00D706B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751641">
      <w:bodyDiv w:val="1"/>
      <w:marLeft w:val="0"/>
      <w:marRight w:val="0"/>
      <w:marTop w:val="0"/>
      <w:marBottom w:val="0"/>
      <w:divBdr>
        <w:top w:val="none" w:sz="0" w:space="0" w:color="auto"/>
        <w:left w:val="none" w:sz="0" w:space="0" w:color="auto"/>
        <w:bottom w:val="none" w:sz="0" w:space="0" w:color="auto"/>
        <w:right w:val="none" w:sz="0" w:space="0" w:color="auto"/>
      </w:divBdr>
    </w:div>
    <w:div w:id="1018385651">
      <w:bodyDiv w:val="1"/>
      <w:marLeft w:val="0"/>
      <w:marRight w:val="0"/>
      <w:marTop w:val="0"/>
      <w:marBottom w:val="0"/>
      <w:divBdr>
        <w:top w:val="none" w:sz="0" w:space="0" w:color="auto"/>
        <w:left w:val="none" w:sz="0" w:space="0" w:color="auto"/>
        <w:bottom w:val="none" w:sz="0" w:space="0" w:color="auto"/>
        <w:right w:val="none" w:sz="0" w:space="0" w:color="auto"/>
      </w:divBdr>
    </w:div>
    <w:div w:id="10482655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nbthrdept@nbt.ban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744</Words>
  <Characters>4246</Characters>
  <Application>Microsoft Office Word</Application>
  <DocSecurity>4</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NBT Financial</Company>
  <LinksUpToDate>false</LinksUpToDate>
  <CharactersWithSpaces>4981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Spivey, Josh</dc:creator>
  <cp:lastModifiedBy>Haisler, Donna M.</cp:lastModifiedBy>
  <cp:revision>2</cp:revision>
  <cp:lastPrinted>2024-10-03T15:25:00Z</cp:lastPrinted>
  <dcterms:created xsi:type="dcterms:W3CDTF">2026-09-29T18:08:00Z</dcterms:created>
  <dcterms:modified xsi:type="dcterms:W3CDTF">2026-09-29T18:08:00Z</dcterms:modified>
</cp:coreProperties>
</file>